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345E1" w14:textId="77777777" w:rsidR="00DD1F91" w:rsidRDefault="00DD1F91" w:rsidP="00DD704B">
      <w:pPr>
        <w:ind w:left="-284"/>
        <w:jc w:val="both"/>
        <w:rPr>
          <w:sz w:val="16"/>
          <w:szCs w:val="16"/>
        </w:rPr>
      </w:pPr>
    </w:p>
    <w:p w14:paraId="09DC83C9" w14:textId="77777777" w:rsidR="00DD1F91" w:rsidRDefault="00DD1F91" w:rsidP="00DD704B">
      <w:pPr>
        <w:ind w:left="-284"/>
        <w:jc w:val="both"/>
        <w:rPr>
          <w:sz w:val="16"/>
          <w:szCs w:val="16"/>
        </w:rPr>
      </w:pPr>
    </w:p>
    <w:p w14:paraId="5C1AEE4D" w14:textId="2625F036" w:rsidR="00062DD4" w:rsidRPr="00062DD4" w:rsidRDefault="00062DD4" w:rsidP="00062DD4">
      <w:pPr>
        <w:jc w:val="both"/>
        <w:rPr>
          <w:sz w:val="16"/>
          <w:szCs w:val="16"/>
        </w:rPr>
      </w:pPr>
    </w:p>
    <w:p w14:paraId="0BCF7151" w14:textId="418B88A3" w:rsidR="002E5F8C" w:rsidRPr="0047539C" w:rsidRDefault="00062DD4" w:rsidP="0047539C">
      <w:pPr>
        <w:autoSpaceDE w:val="0"/>
        <w:autoSpaceDN w:val="0"/>
        <w:adjustRightInd w:val="0"/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  <w:r w:rsidRPr="00062DD4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39054C85" w14:textId="78951EE7" w:rsidR="00134559" w:rsidRPr="008E0D91" w:rsidRDefault="00134559" w:rsidP="0047539C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1B556090" w14:textId="77777777" w:rsidR="00134559" w:rsidRDefault="00134559" w:rsidP="0047539C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6DD9D85A" w14:textId="77777777" w:rsidR="00166B79" w:rsidRDefault="00166B79" w:rsidP="004753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5662A69" w14:textId="46455BA6" w:rsidR="00134559" w:rsidRDefault="00134559" w:rsidP="004753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2B75DD88" w14:textId="77777777" w:rsidR="00134559" w:rsidRDefault="00134559" w:rsidP="004753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3C066A6" w14:textId="1D85B43F" w:rsidR="00134559" w:rsidRDefault="00760F74" w:rsidP="004753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</w:t>
      </w:r>
    </w:p>
    <w:p w14:paraId="672EC9A4" w14:textId="77777777" w:rsidR="00134559" w:rsidRDefault="00134559" w:rsidP="0047539C">
      <w:pPr>
        <w:autoSpaceDE w:val="0"/>
        <w:ind w:left="5103"/>
        <w:jc w:val="both"/>
        <w:rPr>
          <w:rFonts w:ascii="Arial" w:hAnsi="Arial" w:cs="Arial"/>
        </w:rPr>
      </w:pPr>
    </w:p>
    <w:p w14:paraId="08FA8288" w14:textId="42AFA534" w:rsidR="00134559" w:rsidRDefault="00134559" w:rsidP="0047539C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Domanda di ADESIONE alla selezione bando </w:t>
      </w:r>
      <w:r w:rsidR="00C24F79">
        <w:rPr>
          <w:rFonts w:ascii="Arial" w:hAnsi="Arial" w:cs="Arial"/>
          <w:sz w:val="18"/>
          <w:szCs w:val="18"/>
        </w:rPr>
        <w:t>PNRR DISPERSIONE</w:t>
      </w:r>
      <w:r>
        <w:rPr>
          <w:rFonts w:ascii="Arial" w:hAnsi="Arial" w:cs="Arial"/>
          <w:sz w:val="18"/>
          <w:szCs w:val="18"/>
        </w:rPr>
        <w:t xml:space="preserve"> </w:t>
      </w:r>
    </w:p>
    <w:p w14:paraId="0D6E48BE" w14:textId="77777777" w:rsidR="00134559" w:rsidRPr="008E0D91" w:rsidRDefault="00134559" w:rsidP="0047539C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5AE95060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3BD6B49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4C9A563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6DAA6F2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D4385E8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274CFA7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164F0041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6FC97522" w14:textId="5593CD74" w:rsidR="00134559" w:rsidRDefault="00134559" w:rsidP="00DB74B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sz w:val="18"/>
          <w:szCs w:val="18"/>
        </w:rPr>
        <w:t>DICHIAR</w:t>
      </w:r>
      <w:r w:rsidR="00DB74B3">
        <w:rPr>
          <w:rFonts w:ascii="Arial" w:hAnsi="Arial" w:cs="Arial"/>
          <w:b/>
          <w:sz w:val="18"/>
          <w:szCs w:val="18"/>
        </w:rPr>
        <w:t>A</w:t>
      </w:r>
    </w:p>
    <w:p w14:paraId="1E9F8A0C" w14:textId="279491A5" w:rsidR="00134559" w:rsidRDefault="00134559" w:rsidP="0047539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</w:t>
      </w:r>
      <w:r w:rsidR="00760F74">
        <w:rPr>
          <w:rFonts w:ascii="Arial" w:hAnsi="Arial" w:cs="Arial"/>
          <w:sz w:val="18"/>
          <w:szCs w:val="18"/>
        </w:rPr>
        <w:t xml:space="preserve"> di</w:t>
      </w:r>
      <w:r>
        <w:rPr>
          <w:rFonts w:ascii="Arial" w:hAnsi="Arial" w:cs="Arial"/>
          <w:sz w:val="18"/>
          <w:szCs w:val="18"/>
        </w:rPr>
        <w:t>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760F74" w14:paraId="7515DD50" w14:textId="77777777" w:rsidTr="00760F74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0FA6852" w14:textId="77777777" w:rsidR="00760F74" w:rsidRPr="008E0D91" w:rsidRDefault="00760F74" w:rsidP="0047539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1180ECFB" w14:textId="6CBB8B9E" w:rsidR="00760F74" w:rsidRPr="008E0D91" w:rsidRDefault="00760F74" w:rsidP="0047539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A100ED6" w14:textId="4C214260" w:rsidR="00760F74" w:rsidRPr="008E0D91" w:rsidRDefault="00760F74" w:rsidP="0047539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per la scelta di </w:t>
            </w:r>
            <w:r w:rsidR="003A5B4F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NON ADERIRE</w:t>
            </w:r>
          </w:p>
        </w:tc>
      </w:tr>
      <w:tr w:rsidR="00760F74" w14:paraId="208E652A" w14:textId="77777777" w:rsidTr="00760F74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F9A2" w14:textId="77777777" w:rsidR="00760F74" w:rsidRPr="008E0D91" w:rsidRDefault="00760F74" w:rsidP="0047539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A3C6" w14:textId="77777777" w:rsidR="00760F74" w:rsidRDefault="00760F74" w:rsidP="0047539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E0BD" w14:textId="77777777" w:rsidR="00760F74" w:rsidRDefault="00760F74" w:rsidP="0047539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14:paraId="697FA907" w14:textId="77777777" w:rsidR="00134559" w:rsidRDefault="00134559" w:rsidP="0047539C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6946ADC2" w14:textId="77777777" w:rsidR="00134559" w:rsidRDefault="00134559" w:rsidP="0047539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84CA8F" w14:textId="77777777" w:rsidR="00134559" w:rsidRDefault="00134559" w:rsidP="0047539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C5BBD0C" w14:textId="77777777" w:rsidR="00134559" w:rsidRDefault="00134559" w:rsidP="0047539C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6703AD2" w14:textId="77777777" w:rsidR="00134559" w:rsidRDefault="00134559" w:rsidP="0047539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1A8D4C61" w14:textId="77777777" w:rsidR="00134559" w:rsidRDefault="00134559" w:rsidP="0047539C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39B7E0A8" w14:textId="77777777" w:rsidR="00134559" w:rsidRDefault="00134559" w:rsidP="0047539C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5E326871" w14:textId="77777777" w:rsidR="00134559" w:rsidRDefault="00134559" w:rsidP="0047539C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EDDA7F8" w14:textId="77777777" w:rsidR="00134559" w:rsidRDefault="00134559" w:rsidP="0047539C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881A4AB" w14:textId="77777777" w:rsidR="00134559" w:rsidRDefault="00134559" w:rsidP="0047539C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0970A38" w14:textId="2D08970C" w:rsidR="00134559" w:rsidRDefault="00134559" w:rsidP="0047539C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</w:t>
      </w:r>
      <w:r w:rsidR="0069162A">
        <w:rPr>
          <w:rFonts w:ascii="Arial" w:hAnsi="Arial" w:cs="Arial"/>
          <w:sz w:val="18"/>
          <w:szCs w:val="18"/>
        </w:rPr>
        <w:t>nti penali pendenti</w:t>
      </w:r>
      <w:r>
        <w:rPr>
          <w:rFonts w:ascii="Arial" w:hAnsi="Arial" w:cs="Arial"/>
          <w:sz w:val="18"/>
          <w:szCs w:val="18"/>
        </w:rPr>
        <w:t xml:space="preserve">: </w:t>
      </w:r>
    </w:p>
    <w:p w14:paraId="0D6FAE82" w14:textId="77777777" w:rsidR="00134559" w:rsidRDefault="00134559" w:rsidP="0047539C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086727E" w14:textId="77777777" w:rsidR="00134559" w:rsidRDefault="00134559" w:rsidP="0047539C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0E30745" w14:textId="77777777" w:rsidR="00134559" w:rsidRDefault="00134559" w:rsidP="0047539C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09A9E15" w14:textId="77777777" w:rsidR="00134559" w:rsidRDefault="00134559" w:rsidP="0047539C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6AF786C" w14:textId="77777777" w:rsidR="00134559" w:rsidRDefault="00134559" w:rsidP="0047539C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4ABBD8C" w14:textId="77777777" w:rsidR="00134559" w:rsidRDefault="00134559" w:rsidP="0047539C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0B937682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33361A1E" w14:textId="77777777" w:rsidR="00134559" w:rsidRDefault="00134559" w:rsidP="004753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D94AFEA" w14:textId="77777777" w:rsidR="00134559" w:rsidRPr="008E0D91" w:rsidRDefault="00134559" w:rsidP="0047539C">
      <w:pPr>
        <w:pStyle w:val="Paragrafoelenco"/>
        <w:widowControl w:val="0"/>
        <w:numPr>
          <w:ilvl w:val="0"/>
          <w:numId w:val="19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0C2D74A2" w14:textId="77777777" w:rsidR="00134559" w:rsidRDefault="00134559" w:rsidP="0047539C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6D92AFE5" w14:textId="4DE58EED" w:rsidR="00134559" w:rsidRDefault="00134559" w:rsidP="0047539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760F74">
        <w:rPr>
          <w:rFonts w:ascii="Arial" w:hAnsi="Arial" w:cs="Arial"/>
          <w:sz w:val="18"/>
          <w:szCs w:val="18"/>
        </w:rPr>
        <w:t xml:space="preserve"> e successive modifiche GDPR 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760F74">
        <w:rPr>
          <w:rFonts w:ascii="Arial" w:hAnsi="Arial" w:cs="Arial"/>
          <w:sz w:val="18"/>
          <w:szCs w:val="18"/>
        </w:rPr>
        <w:t>l’istituto</w:t>
      </w:r>
      <w:r w:rsidR="0047539C">
        <w:rPr>
          <w:rFonts w:ascii="Arial" w:hAnsi="Arial" w:cs="Arial"/>
          <w:sz w:val="18"/>
          <w:szCs w:val="18"/>
        </w:rPr>
        <w:t xml:space="preserve"> Comprensivo TORANO C.</w:t>
      </w:r>
      <w:r w:rsidR="00166B79">
        <w:rPr>
          <w:rFonts w:ascii="Arial" w:hAnsi="Arial" w:cs="Arial"/>
          <w:sz w:val="18"/>
          <w:szCs w:val="18"/>
        </w:rPr>
        <w:t xml:space="preserve">- </w:t>
      </w:r>
      <w:r w:rsidR="0047539C">
        <w:rPr>
          <w:rFonts w:ascii="Arial" w:hAnsi="Arial" w:cs="Arial"/>
          <w:sz w:val="18"/>
          <w:szCs w:val="18"/>
        </w:rPr>
        <w:t>S. MARTINO DI FINITA</w:t>
      </w:r>
      <w:r w:rsidR="00166B79">
        <w:rPr>
          <w:rFonts w:ascii="Arial" w:hAnsi="Arial" w:cs="Arial"/>
          <w:sz w:val="18"/>
          <w:szCs w:val="18"/>
        </w:rPr>
        <w:t xml:space="preserve"> - CERZETO</w:t>
      </w:r>
      <w:r>
        <w:rPr>
          <w:rFonts w:ascii="Arial" w:hAnsi="Arial" w:cs="Arial"/>
          <w:sz w:val="18"/>
          <w:szCs w:val="18"/>
        </w:rPr>
        <w:t xml:space="preserve"> al</w:t>
      </w:r>
      <w:r w:rsidR="00166B7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760F7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2F72E179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16034E" w14:textId="77777777" w:rsidR="00166B79" w:rsidRDefault="00166B7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E2306B4" w14:textId="77777777" w:rsidR="00166B79" w:rsidRDefault="00166B7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540AD68" w14:textId="06B0225D" w:rsidR="00134559" w:rsidRPr="00FA1500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34559" w:rsidRPr="00FA1500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68BB2" w14:textId="77777777" w:rsidR="000B545B" w:rsidRDefault="000B545B">
      <w:r>
        <w:separator/>
      </w:r>
    </w:p>
  </w:endnote>
  <w:endnote w:type="continuationSeparator" w:id="0">
    <w:p w14:paraId="0FCB6A8D" w14:textId="77777777" w:rsidR="000B545B" w:rsidRDefault="000B5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E2C2A" w14:textId="77777777" w:rsidR="00AF52DE" w:rsidRDefault="00FE4A2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9129A3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9260B" w14:textId="72735168" w:rsidR="00AF52DE" w:rsidRDefault="00FE4A2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B74B3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0752034" w14:textId="77777777" w:rsidR="00AF52DE" w:rsidRDefault="00AF52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A9AD5" w14:textId="77777777" w:rsidR="000B545B" w:rsidRDefault="000B545B">
      <w:r>
        <w:separator/>
      </w:r>
    </w:p>
  </w:footnote>
  <w:footnote w:type="continuationSeparator" w:id="0">
    <w:p w14:paraId="364B74F4" w14:textId="77777777" w:rsidR="000B545B" w:rsidRDefault="000B5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910D9C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4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892A7B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9"/>
  </w:num>
  <w:num w:numId="7">
    <w:abstractNumId w:val="7"/>
  </w:num>
  <w:num w:numId="8">
    <w:abstractNumId w:val="13"/>
  </w:num>
  <w:num w:numId="9">
    <w:abstractNumId w:val="11"/>
  </w:num>
  <w:num w:numId="10">
    <w:abstractNumId w:val="18"/>
  </w:num>
  <w:num w:numId="11">
    <w:abstractNumId w:val="8"/>
  </w:num>
  <w:num w:numId="12">
    <w:abstractNumId w:val="16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3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10D73"/>
    <w:rsid w:val="0001314D"/>
    <w:rsid w:val="0001443F"/>
    <w:rsid w:val="00016658"/>
    <w:rsid w:val="00021EB3"/>
    <w:rsid w:val="00026156"/>
    <w:rsid w:val="0003018C"/>
    <w:rsid w:val="000309DF"/>
    <w:rsid w:val="0003191C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62DD4"/>
    <w:rsid w:val="00062E4A"/>
    <w:rsid w:val="000670A5"/>
    <w:rsid w:val="000717F5"/>
    <w:rsid w:val="000736AB"/>
    <w:rsid w:val="00076882"/>
    <w:rsid w:val="00086334"/>
    <w:rsid w:val="000A0A97"/>
    <w:rsid w:val="000A19BA"/>
    <w:rsid w:val="000A2C09"/>
    <w:rsid w:val="000A74CB"/>
    <w:rsid w:val="000B12C5"/>
    <w:rsid w:val="000B480F"/>
    <w:rsid w:val="000B545B"/>
    <w:rsid w:val="000B6C44"/>
    <w:rsid w:val="000C0039"/>
    <w:rsid w:val="000C03E3"/>
    <w:rsid w:val="000C11ED"/>
    <w:rsid w:val="000C7368"/>
    <w:rsid w:val="000D1AFB"/>
    <w:rsid w:val="000D5BE5"/>
    <w:rsid w:val="000E1E4D"/>
    <w:rsid w:val="000F0CA0"/>
    <w:rsid w:val="000F2156"/>
    <w:rsid w:val="000F4D89"/>
    <w:rsid w:val="000F5E3D"/>
    <w:rsid w:val="000F5F5D"/>
    <w:rsid w:val="000F7F3B"/>
    <w:rsid w:val="00100384"/>
    <w:rsid w:val="00104CEA"/>
    <w:rsid w:val="00112288"/>
    <w:rsid w:val="00112BBD"/>
    <w:rsid w:val="001223B0"/>
    <w:rsid w:val="0012335E"/>
    <w:rsid w:val="001260DF"/>
    <w:rsid w:val="00131078"/>
    <w:rsid w:val="001335C6"/>
    <w:rsid w:val="00133C52"/>
    <w:rsid w:val="00134559"/>
    <w:rsid w:val="00135167"/>
    <w:rsid w:val="001352AB"/>
    <w:rsid w:val="001375FD"/>
    <w:rsid w:val="00140B98"/>
    <w:rsid w:val="001508F3"/>
    <w:rsid w:val="00154F0E"/>
    <w:rsid w:val="00160EA8"/>
    <w:rsid w:val="001622AF"/>
    <w:rsid w:val="00164BD8"/>
    <w:rsid w:val="00166B79"/>
    <w:rsid w:val="00167C80"/>
    <w:rsid w:val="00174486"/>
    <w:rsid w:val="00174541"/>
    <w:rsid w:val="00175FFB"/>
    <w:rsid w:val="00182723"/>
    <w:rsid w:val="0018773E"/>
    <w:rsid w:val="00191757"/>
    <w:rsid w:val="001A5909"/>
    <w:rsid w:val="001A6378"/>
    <w:rsid w:val="001A686D"/>
    <w:rsid w:val="001A7E27"/>
    <w:rsid w:val="001A7EA8"/>
    <w:rsid w:val="001B1257"/>
    <w:rsid w:val="001B1415"/>
    <w:rsid w:val="001B484F"/>
    <w:rsid w:val="001B7378"/>
    <w:rsid w:val="001C0302"/>
    <w:rsid w:val="001C6C49"/>
    <w:rsid w:val="001D4B64"/>
    <w:rsid w:val="001D6B50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3285D"/>
    <w:rsid w:val="00233D36"/>
    <w:rsid w:val="00240337"/>
    <w:rsid w:val="0024391D"/>
    <w:rsid w:val="0025352F"/>
    <w:rsid w:val="002539BB"/>
    <w:rsid w:val="0026467A"/>
    <w:rsid w:val="00265864"/>
    <w:rsid w:val="002708A6"/>
    <w:rsid w:val="00275F08"/>
    <w:rsid w:val="00282A21"/>
    <w:rsid w:val="002860BF"/>
    <w:rsid w:val="00286C40"/>
    <w:rsid w:val="002943C2"/>
    <w:rsid w:val="002945B3"/>
    <w:rsid w:val="002A6748"/>
    <w:rsid w:val="002B0440"/>
    <w:rsid w:val="002B206B"/>
    <w:rsid w:val="002B3171"/>
    <w:rsid w:val="002B684C"/>
    <w:rsid w:val="002C1C92"/>
    <w:rsid w:val="002C1E86"/>
    <w:rsid w:val="002D472B"/>
    <w:rsid w:val="002D786D"/>
    <w:rsid w:val="002E1891"/>
    <w:rsid w:val="002E5DB6"/>
    <w:rsid w:val="002E5F8C"/>
    <w:rsid w:val="002F49B3"/>
    <w:rsid w:val="002F51AE"/>
    <w:rsid w:val="002F66C4"/>
    <w:rsid w:val="00300F45"/>
    <w:rsid w:val="00304B62"/>
    <w:rsid w:val="0030701D"/>
    <w:rsid w:val="00317913"/>
    <w:rsid w:val="00336F0F"/>
    <w:rsid w:val="003469AB"/>
    <w:rsid w:val="00347262"/>
    <w:rsid w:val="00350E60"/>
    <w:rsid w:val="00351652"/>
    <w:rsid w:val="00351867"/>
    <w:rsid w:val="00355615"/>
    <w:rsid w:val="0035659B"/>
    <w:rsid w:val="00361D26"/>
    <w:rsid w:val="00363B1F"/>
    <w:rsid w:val="00364760"/>
    <w:rsid w:val="0036522E"/>
    <w:rsid w:val="00367396"/>
    <w:rsid w:val="003726C9"/>
    <w:rsid w:val="00372A98"/>
    <w:rsid w:val="00374926"/>
    <w:rsid w:val="00376169"/>
    <w:rsid w:val="00380B8B"/>
    <w:rsid w:val="00382EC8"/>
    <w:rsid w:val="00383ADD"/>
    <w:rsid w:val="00386084"/>
    <w:rsid w:val="00392E1C"/>
    <w:rsid w:val="00395933"/>
    <w:rsid w:val="003A007F"/>
    <w:rsid w:val="003A01DE"/>
    <w:rsid w:val="003A1779"/>
    <w:rsid w:val="003A5B4F"/>
    <w:rsid w:val="003A5D3A"/>
    <w:rsid w:val="003B79E2"/>
    <w:rsid w:val="003C0DE3"/>
    <w:rsid w:val="003E18F4"/>
    <w:rsid w:val="003E2DA4"/>
    <w:rsid w:val="003E2E35"/>
    <w:rsid w:val="003E5C47"/>
    <w:rsid w:val="003F5439"/>
    <w:rsid w:val="00406CC5"/>
    <w:rsid w:val="004076E9"/>
    <w:rsid w:val="00414813"/>
    <w:rsid w:val="00416DC1"/>
    <w:rsid w:val="00430C48"/>
    <w:rsid w:val="00433CB5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539C"/>
    <w:rsid w:val="00484CE2"/>
    <w:rsid w:val="00485D17"/>
    <w:rsid w:val="00486E99"/>
    <w:rsid w:val="004914CB"/>
    <w:rsid w:val="00497369"/>
    <w:rsid w:val="00497D79"/>
    <w:rsid w:val="004A5D71"/>
    <w:rsid w:val="004B62EF"/>
    <w:rsid w:val="004B71EE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7E0"/>
    <w:rsid w:val="0051094E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517D"/>
    <w:rsid w:val="005603E9"/>
    <w:rsid w:val="00560F4E"/>
    <w:rsid w:val="00561D71"/>
    <w:rsid w:val="00563CB2"/>
    <w:rsid w:val="00564702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1429"/>
    <w:rsid w:val="005D742D"/>
    <w:rsid w:val="005E0503"/>
    <w:rsid w:val="005E1624"/>
    <w:rsid w:val="005E1E0C"/>
    <w:rsid w:val="005E2288"/>
    <w:rsid w:val="005E295D"/>
    <w:rsid w:val="005E387E"/>
    <w:rsid w:val="005E53CE"/>
    <w:rsid w:val="005E721D"/>
    <w:rsid w:val="005F0CCF"/>
    <w:rsid w:val="005F5051"/>
    <w:rsid w:val="005F72D5"/>
    <w:rsid w:val="006008A3"/>
    <w:rsid w:val="00605CA8"/>
    <w:rsid w:val="00606B2E"/>
    <w:rsid w:val="00607877"/>
    <w:rsid w:val="006105EA"/>
    <w:rsid w:val="006119C3"/>
    <w:rsid w:val="0062483F"/>
    <w:rsid w:val="00632BF9"/>
    <w:rsid w:val="00632F5C"/>
    <w:rsid w:val="00634042"/>
    <w:rsid w:val="00637EE7"/>
    <w:rsid w:val="00647912"/>
    <w:rsid w:val="0065050C"/>
    <w:rsid w:val="0065467C"/>
    <w:rsid w:val="0066271B"/>
    <w:rsid w:val="006648CD"/>
    <w:rsid w:val="00674BB2"/>
    <w:rsid w:val="006761FD"/>
    <w:rsid w:val="0067699A"/>
    <w:rsid w:val="0068062A"/>
    <w:rsid w:val="00683118"/>
    <w:rsid w:val="0069162A"/>
    <w:rsid w:val="00692070"/>
    <w:rsid w:val="006941FE"/>
    <w:rsid w:val="006A149B"/>
    <w:rsid w:val="006A73FD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05B1"/>
    <w:rsid w:val="00704EBC"/>
    <w:rsid w:val="00705188"/>
    <w:rsid w:val="00706853"/>
    <w:rsid w:val="00706DD4"/>
    <w:rsid w:val="00710D1C"/>
    <w:rsid w:val="0071408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5443C"/>
    <w:rsid w:val="00760F74"/>
    <w:rsid w:val="007676DE"/>
    <w:rsid w:val="00772936"/>
    <w:rsid w:val="00775397"/>
    <w:rsid w:val="0077662D"/>
    <w:rsid w:val="00777992"/>
    <w:rsid w:val="007832AD"/>
    <w:rsid w:val="0079013C"/>
    <w:rsid w:val="007927F5"/>
    <w:rsid w:val="00796D2C"/>
    <w:rsid w:val="007A3EDB"/>
    <w:rsid w:val="007B4259"/>
    <w:rsid w:val="007B4C06"/>
    <w:rsid w:val="007B59D8"/>
    <w:rsid w:val="007C4C5B"/>
    <w:rsid w:val="007D3843"/>
    <w:rsid w:val="007D74F4"/>
    <w:rsid w:val="007D7C11"/>
    <w:rsid w:val="007E0636"/>
    <w:rsid w:val="007E2352"/>
    <w:rsid w:val="007F17F0"/>
    <w:rsid w:val="007F24B6"/>
    <w:rsid w:val="007F5DF0"/>
    <w:rsid w:val="00801BA6"/>
    <w:rsid w:val="00815D29"/>
    <w:rsid w:val="00821BBE"/>
    <w:rsid w:val="008231A7"/>
    <w:rsid w:val="0082652D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9682F"/>
    <w:rsid w:val="00897BDF"/>
    <w:rsid w:val="008A1E97"/>
    <w:rsid w:val="008B1FC8"/>
    <w:rsid w:val="008B37FD"/>
    <w:rsid w:val="008B6767"/>
    <w:rsid w:val="008B67E9"/>
    <w:rsid w:val="008D1317"/>
    <w:rsid w:val="008E0D91"/>
    <w:rsid w:val="008E0DE5"/>
    <w:rsid w:val="008F28B1"/>
    <w:rsid w:val="008F3CD8"/>
    <w:rsid w:val="008F7B5F"/>
    <w:rsid w:val="0090455C"/>
    <w:rsid w:val="00906BD1"/>
    <w:rsid w:val="009105E1"/>
    <w:rsid w:val="00923596"/>
    <w:rsid w:val="009238C9"/>
    <w:rsid w:val="009246DD"/>
    <w:rsid w:val="00926477"/>
    <w:rsid w:val="0093431C"/>
    <w:rsid w:val="00941128"/>
    <w:rsid w:val="00942D93"/>
    <w:rsid w:val="009454DE"/>
    <w:rsid w:val="00947939"/>
    <w:rsid w:val="00954C5E"/>
    <w:rsid w:val="00955B20"/>
    <w:rsid w:val="00956EC5"/>
    <w:rsid w:val="00964DE6"/>
    <w:rsid w:val="00971485"/>
    <w:rsid w:val="00980B3C"/>
    <w:rsid w:val="0098483C"/>
    <w:rsid w:val="00990253"/>
    <w:rsid w:val="00990DB4"/>
    <w:rsid w:val="009944D6"/>
    <w:rsid w:val="009958CB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F0ED6"/>
    <w:rsid w:val="009F477B"/>
    <w:rsid w:val="00A023CC"/>
    <w:rsid w:val="00A11AC5"/>
    <w:rsid w:val="00A11DB1"/>
    <w:rsid w:val="00A13318"/>
    <w:rsid w:val="00A15AF4"/>
    <w:rsid w:val="00A174A1"/>
    <w:rsid w:val="00A2044A"/>
    <w:rsid w:val="00A31FDE"/>
    <w:rsid w:val="00A32674"/>
    <w:rsid w:val="00A32D87"/>
    <w:rsid w:val="00A403C5"/>
    <w:rsid w:val="00A41940"/>
    <w:rsid w:val="00A41BEA"/>
    <w:rsid w:val="00A44878"/>
    <w:rsid w:val="00A471C6"/>
    <w:rsid w:val="00A47AA5"/>
    <w:rsid w:val="00A552D6"/>
    <w:rsid w:val="00A5614F"/>
    <w:rsid w:val="00A57F54"/>
    <w:rsid w:val="00A6054A"/>
    <w:rsid w:val="00A6464D"/>
    <w:rsid w:val="00A65DF8"/>
    <w:rsid w:val="00A727A8"/>
    <w:rsid w:val="00A76733"/>
    <w:rsid w:val="00A90F34"/>
    <w:rsid w:val="00A91C14"/>
    <w:rsid w:val="00AA0AF3"/>
    <w:rsid w:val="00AA6CCD"/>
    <w:rsid w:val="00AB3F38"/>
    <w:rsid w:val="00AB76C8"/>
    <w:rsid w:val="00AC62CF"/>
    <w:rsid w:val="00AD07E7"/>
    <w:rsid w:val="00AD28CB"/>
    <w:rsid w:val="00AD2B52"/>
    <w:rsid w:val="00AD540E"/>
    <w:rsid w:val="00AE6A54"/>
    <w:rsid w:val="00AF52DE"/>
    <w:rsid w:val="00B00B0E"/>
    <w:rsid w:val="00B037E8"/>
    <w:rsid w:val="00B03CC7"/>
    <w:rsid w:val="00B122F3"/>
    <w:rsid w:val="00B2311E"/>
    <w:rsid w:val="00B23FD6"/>
    <w:rsid w:val="00B25D41"/>
    <w:rsid w:val="00B31B50"/>
    <w:rsid w:val="00B325B9"/>
    <w:rsid w:val="00B33F7A"/>
    <w:rsid w:val="00B353E9"/>
    <w:rsid w:val="00B36274"/>
    <w:rsid w:val="00B419CF"/>
    <w:rsid w:val="00B53E4C"/>
    <w:rsid w:val="00B540FE"/>
    <w:rsid w:val="00B54E20"/>
    <w:rsid w:val="00B65801"/>
    <w:rsid w:val="00B671DC"/>
    <w:rsid w:val="00B820A2"/>
    <w:rsid w:val="00B833F2"/>
    <w:rsid w:val="00B87A3D"/>
    <w:rsid w:val="00B90CAE"/>
    <w:rsid w:val="00B92B95"/>
    <w:rsid w:val="00B9303C"/>
    <w:rsid w:val="00BA532D"/>
    <w:rsid w:val="00BB38A7"/>
    <w:rsid w:val="00BB6BE2"/>
    <w:rsid w:val="00BC1712"/>
    <w:rsid w:val="00BC47E3"/>
    <w:rsid w:val="00BC7F4F"/>
    <w:rsid w:val="00BD0C93"/>
    <w:rsid w:val="00BD5445"/>
    <w:rsid w:val="00BE3423"/>
    <w:rsid w:val="00BE52DF"/>
    <w:rsid w:val="00BE5E88"/>
    <w:rsid w:val="00BE6544"/>
    <w:rsid w:val="00BF44F4"/>
    <w:rsid w:val="00BF4919"/>
    <w:rsid w:val="00BF4A50"/>
    <w:rsid w:val="00BF688E"/>
    <w:rsid w:val="00C01F45"/>
    <w:rsid w:val="00C02485"/>
    <w:rsid w:val="00C032DA"/>
    <w:rsid w:val="00C0754E"/>
    <w:rsid w:val="00C07B27"/>
    <w:rsid w:val="00C231BE"/>
    <w:rsid w:val="00C243CD"/>
    <w:rsid w:val="00C24770"/>
    <w:rsid w:val="00C247BD"/>
    <w:rsid w:val="00C24F79"/>
    <w:rsid w:val="00C33D57"/>
    <w:rsid w:val="00C3593E"/>
    <w:rsid w:val="00C3692A"/>
    <w:rsid w:val="00C410EF"/>
    <w:rsid w:val="00C47403"/>
    <w:rsid w:val="00C572D7"/>
    <w:rsid w:val="00C61D88"/>
    <w:rsid w:val="00C728F6"/>
    <w:rsid w:val="00C85681"/>
    <w:rsid w:val="00C9066B"/>
    <w:rsid w:val="00C93DD3"/>
    <w:rsid w:val="00CA7616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CDA"/>
    <w:rsid w:val="00CF00AC"/>
    <w:rsid w:val="00CF2CD9"/>
    <w:rsid w:val="00CF2DCA"/>
    <w:rsid w:val="00CF5402"/>
    <w:rsid w:val="00D007EA"/>
    <w:rsid w:val="00D02160"/>
    <w:rsid w:val="00D0520A"/>
    <w:rsid w:val="00D10944"/>
    <w:rsid w:val="00D13867"/>
    <w:rsid w:val="00D14EAE"/>
    <w:rsid w:val="00D1518D"/>
    <w:rsid w:val="00D2015C"/>
    <w:rsid w:val="00D23FCF"/>
    <w:rsid w:val="00D259D5"/>
    <w:rsid w:val="00D25E0F"/>
    <w:rsid w:val="00D26444"/>
    <w:rsid w:val="00D3615C"/>
    <w:rsid w:val="00D4191E"/>
    <w:rsid w:val="00D460C7"/>
    <w:rsid w:val="00D5077F"/>
    <w:rsid w:val="00D51CD2"/>
    <w:rsid w:val="00D566BB"/>
    <w:rsid w:val="00D572E2"/>
    <w:rsid w:val="00D5739F"/>
    <w:rsid w:val="00D6154E"/>
    <w:rsid w:val="00D646B2"/>
    <w:rsid w:val="00D75F25"/>
    <w:rsid w:val="00D81C29"/>
    <w:rsid w:val="00D82D6E"/>
    <w:rsid w:val="00D91878"/>
    <w:rsid w:val="00D920A3"/>
    <w:rsid w:val="00D9743E"/>
    <w:rsid w:val="00D977C5"/>
    <w:rsid w:val="00DA34F5"/>
    <w:rsid w:val="00DA7EDD"/>
    <w:rsid w:val="00DB215F"/>
    <w:rsid w:val="00DB71F1"/>
    <w:rsid w:val="00DB74B3"/>
    <w:rsid w:val="00DC08C8"/>
    <w:rsid w:val="00DC09F0"/>
    <w:rsid w:val="00DC148C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2D33"/>
    <w:rsid w:val="00E0597F"/>
    <w:rsid w:val="00E06895"/>
    <w:rsid w:val="00E14FE7"/>
    <w:rsid w:val="00E15081"/>
    <w:rsid w:val="00E171B4"/>
    <w:rsid w:val="00E204AC"/>
    <w:rsid w:val="00E34D43"/>
    <w:rsid w:val="00E37236"/>
    <w:rsid w:val="00E4365A"/>
    <w:rsid w:val="00E455B8"/>
    <w:rsid w:val="00E5247C"/>
    <w:rsid w:val="00E61183"/>
    <w:rsid w:val="00E674BE"/>
    <w:rsid w:val="00E7122E"/>
    <w:rsid w:val="00E72F8E"/>
    <w:rsid w:val="00E73B87"/>
    <w:rsid w:val="00E74814"/>
    <w:rsid w:val="00E7672F"/>
    <w:rsid w:val="00E9096C"/>
    <w:rsid w:val="00EA0230"/>
    <w:rsid w:val="00EA28E1"/>
    <w:rsid w:val="00EA2DCA"/>
    <w:rsid w:val="00EA358E"/>
    <w:rsid w:val="00EA50F6"/>
    <w:rsid w:val="00EB0046"/>
    <w:rsid w:val="00EB0B8B"/>
    <w:rsid w:val="00EB2A39"/>
    <w:rsid w:val="00EC1CD3"/>
    <w:rsid w:val="00EC303F"/>
    <w:rsid w:val="00ED024A"/>
    <w:rsid w:val="00ED03F7"/>
    <w:rsid w:val="00ED65F7"/>
    <w:rsid w:val="00EE2CF3"/>
    <w:rsid w:val="00EF4625"/>
    <w:rsid w:val="00EF617D"/>
    <w:rsid w:val="00F04C4F"/>
    <w:rsid w:val="00F07F9B"/>
    <w:rsid w:val="00F1445C"/>
    <w:rsid w:val="00F2100B"/>
    <w:rsid w:val="00F21F17"/>
    <w:rsid w:val="00F2677F"/>
    <w:rsid w:val="00F35E5A"/>
    <w:rsid w:val="00F37F90"/>
    <w:rsid w:val="00F4020B"/>
    <w:rsid w:val="00F43473"/>
    <w:rsid w:val="00F5098F"/>
    <w:rsid w:val="00F52FF5"/>
    <w:rsid w:val="00F645F8"/>
    <w:rsid w:val="00F676F5"/>
    <w:rsid w:val="00F800D7"/>
    <w:rsid w:val="00F8229C"/>
    <w:rsid w:val="00F95EBA"/>
    <w:rsid w:val="00F97F53"/>
    <w:rsid w:val="00FA166C"/>
    <w:rsid w:val="00FA5FB9"/>
    <w:rsid w:val="00FA6381"/>
    <w:rsid w:val="00FA6860"/>
    <w:rsid w:val="00FA7241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E1FB6"/>
    <w:rsid w:val="00FE4A24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99CC3"/>
  <w15:docId w15:val="{4AA0C2FA-4639-4073-842E-9EF6F829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0E6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styleId="Corpotesto">
    <w:name w:val="Body Text"/>
    <w:basedOn w:val="Normale"/>
    <w:link w:val="CorpotestoCarattere"/>
    <w:rsid w:val="00E02D33"/>
    <w:pPr>
      <w:ind w:right="1133"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E02D33"/>
    <w:rPr>
      <w:sz w:val="22"/>
    </w:rPr>
  </w:style>
  <w:style w:type="paragraph" w:customStyle="1" w:styleId="Standard">
    <w:name w:val="Standard"/>
    <w:rsid w:val="0089682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Default">
    <w:name w:val="Default"/>
    <w:rsid w:val="00760F7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382688-C718-40A1-B614-23F47023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 Windows</cp:lastModifiedBy>
  <cp:revision>4</cp:revision>
  <cp:lastPrinted>2017-09-07T10:02:00Z</cp:lastPrinted>
  <dcterms:created xsi:type="dcterms:W3CDTF">2024-02-08T14:02:00Z</dcterms:created>
  <dcterms:modified xsi:type="dcterms:W3CDTF">2024-02-12T08:01:00Z</dcterms:modified>
</cp:coreProperties>
</file>