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67317C" w14:textId="2AE17016" w:rsidR="001E5696" w:rsidRDefault="002D473A" w:rsidP="00AA2242">
      <w:pPr>
        <w:jc w:val="both"/>
        <w:rPr>
          <w:rFonts w:asciiTheme="minorHAnsi" w:eastAsiaTheme="minorEastAsia" w:hAnsiTheme="minorHAnsi" w:cstheme="minorHAnsi"/>
          <w:b/>
          <w:u w:val="single"/>
          <w:lang w:eastAsia="ar-SA"/>
        </w:rPr>
      </w:pPr>
      <w:r>
        <w:rPr>
          <w:sz w:val="16"/>
          <w:szCs w:val="16"/>
        </w:rPr>
        <w:t xml:space="preserve">                                                    </w:t>
      </w:r>
      <w:r w:rsidR="00EC3183">
        <w:rPr>
          <w:sz w:val="16"/>
          <w:szCs w:val="16"/>
        </w:rPr>
        <w:t xml:space="preserve">          </w:t>
      </w:r>
      <w:r>
        <w:rPr>
          <w:sz w:val="16"/>
          <w:szCs w:val="16"/>
        </w:rPr>
        <w:t xml:space="preserve">    </w:t>
      </w:r>
      <w:r w:rsidR="00EC3183">
        <w:rPr>
          <w:sz w:val="16"/>
          <w:szCs w:val="16"/>
        </w:rPr>
        <w:t xml:space="preserve">   </w:t>
      </w:r>
      <w:r>
        <w:rPr>
          <w:sz w:val="16"/>
          <w:szCs w:val="16"/>
        </w:rPr>
        <w:t xml:space="preserve">  </w:t>
      </w:r>
      <w:r w:rsidR="00EC3183">
        <w:rPr>
          <w:sz w:val="16"/>
          <w:szCs w:val="16"/>
        </w:rPr>
        <w:t xml:space="preserve">                                                            </w:t>
      </w:r>
      <w:r>
        <w:rPr>
          <w:sz w:val="16"/>
          <w:szCs w:val="16"/>
        </w:rPr>
        <w:t xml:space="preserve">   </w:t>
      </w:r>
    </w:p>
    <w:p w14:paraId="5C6CBAFB" w14:textId="20037F8D" w:rsidR="00F84EAF" w:rsidRDefault="00F84EAF" w:rsidP="00C20594">
      <w:pPr>
        <w:spacing w:after="200"/>
        <w:contextualSpacing/>
        <w:mirrorIndents/>
        <w:rPr>
          <w:rFonts w:asciiTheme="minorHAnsi" w:eastAsiaTheme="minorHAnsi" w:hAnsiTheme="minorHAnsi" w:cstheme="minorBidi"/>
          <w:i/>
          <w:sz w:val="22"/>
          <w:szCs w:val="22"/>
          <w:lang w:eastAsia="en-US"/>
        </w:rPr>
      </w:pPr>
    </w:p>
    <w:p w14:paraId="7BC36624" w14:textId="76FC7F01" w:rsidR="00DB7EFA" w:rsidRDefault="00DB7EFA" w:rsidP="00DB7EFA">
      <w:pPr>
        <w:autoSpaceDE w:val="0"/>
        <w:spacing w:after="200"/>
        <w:mirrorIndents/>
        <w:rPr>
          <w:rFonts w:asciiTheme="minorHAnsi" w:eastAsiaTheme="minorEastAsia" w:hAnsiTheme="minorHAnsi" w:cstheme="minorHAnsi"/>
          <w:b/>
          <w:u w:val="single"/>
          <w:lang w:eastAsia="ar-SA"/>
        </w:rPr>
      </w:pPr>
      <w:r w:rsidRPr="0082686A">
        <w:rPr>
          <w:rFonts w:asciiTheme="minorHAnsi" w:eastAsiaTheme="minorEastAsia" w:hAnsiTheme="minorHAnsi" w:cstheme="minorHAnsi"/>
          <w:b/>
          <w:u w:val="single"/>
          <w:lang w:eastAsia="ar-SA"/>
        </w:rPr>
        <w:t xml:space="preserve">ALLEGATO </w:t>
      </w:r>
      <w:r>
        <w:rPr>
          <w:rFonts w:asciiTheme="minorHAnsi" w:eastAsiaTheme="minorEastAsia" w:hAnsiTheme="minorHAnsi" w:cstheme="minorHAnsi"/>
          <w:b/>
          <w:u w:val="single"/>
          <w:lang w:eastAsia="ar-SA"/>
        </w:rPr>
        <w:t>B</w:t>
      </w:r>
    </w:p>
    <w:p w14:paraId="4FA148D1" w14:textId="77777777" w:rsidR="00A13C8B" w:rsidRPr="0082686A" w:rsidRDefault="00A13C8B" w:rsidP="00DB7EFA">
      <w:pPr>
        <w:autoSpaceDE w:val="0"/>
        <w:spacing w:after="200"/>
        <w:mirrorIndents/>
        <w:rPr>
          <w:rFonts w:asciiTheme="minorHAnsi" w:eastAsiaTheme="minorEastAsia" w:hAnsiTheme="minorHAnsi" w:cstheme="minorHAnsi"/>
        </w:rPr>
      </w:pPr>
    </w:p>
    <w:tbl>
      <w:tblPr>
        <w:tblW w:w="988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9884"/>
      </w:tblGrid>
      <w:tr w:rsidR="00DB7EFA" w:rsidRPr="0082686A" w14:paraId="56488A83" w14:textId="77777777" w:rsidTr="006E4000">
        <w:trPr>
          <w:trHeight w:val="699"/>
        </w:trPr>
        <w:tc>
          <w:tcPr>
            <w:tcW w:w="9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12325B15" w14:textId="77777777" w:rsidR="00DB7EFA" w:rsidRPr="00E97670" w:rsidRDefault="00DB7EFA" w:rsidP="00846C60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</w:t>
            </w:r>
            <w:r w:rsidRPr="00E97670">
              <w:rPr>
                <w:rFonts w:asciiTheme="minorHAnsi" w:hAnsiTheme="minorHAnsi" w:cstheme="minorHAnsi"/>
                <w:b/>
                <w:bCs/>
              </w:rPr>
              <w:t>RITERI PER LA VALUTAZIONE “ESPERTO”</w:t>
            </w:r>
          </w:p>
          <w:p w14:paraId="30DCEC9A" w14:textId="4470672D" w:rsidR="00DB7EFA" w:rsidRPr="00E97670" w:rsidRDefault="00DB7EFA" w:rsidP="00846C60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LINEA DI INTERVENTO A – PNRR </w:t>
            </w:r>
            <w:r w:rsidRPr="00E97670">
              <w:rPr>
                <w:rFonts w:asciiTheme="minorHAnsi" w:hAnsiTheme="minorHAnsi" w:cstheme="minorHAnsi"/>
                <w:b/>
                <w:bCs/>
              </w:rPr>
              <w:t>“Formazione del personale scolastico per la transi</w:t>
            </w:r>
            <w:r w:rsidR="0007794E">
              <w:rPr>
                <w:rFonts w:asciiTheme="minorHAnsi" w:hAnsiTheme="minorHAnsi" w:cstheme="minorHAnsi"/>
                <w:b/>
                <w:bCs/>
              </w:rPr>
              <w:t>zione digitale” (D.M. 66/2023)”</w:t>
            </w:r>
          </w:p>
          <w:p w14:paraId="266D9DB9" w14:textId="77777777" w:rsidR="00DB7EFA" w:rsidRPr="0082686A" w:rsidRDefault="00DB7EFA" w:rsidP="00846C60">
            <w:pPr>
              <w:rPr>
                <w:rFonts w:asciiTheme="minorHAnsi" w:hAnsiTheme="minorHAnsi" w:cstheme="minorHAnsi"/>
                <w:b/>
                <w:i/>
                <w:iCs/>
              </w:rPr>
            </w:pPr>
          </w:p>
        </w:tc>
      </w:tr>
      <w:tr w:rsidR="00DB7EFA" w:rsidRPr="0082686A" w14:paraId="60DFAC26" w14:textId="77777777" w:rsidTr="006E4000">
        <w:tc>
          <w:tcPr>
            <w:tcW w:w="9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7F6A84B" w14:textId="77777777" w:rsidR="00DB7EFA" w:rsidRPr="0082686A" w:rsidRDefault="00DB7EFA" w:rsidP="00846C60">
            <w:pPr>
              <w:snapToGrid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u w:val="single"/>
              </w:rPr>
              <w:t>Requisito di accesso</w:t>
            </w:r>
            <w:r w:rsidRPr="0082686A">
              <w:rPr>
                <w:rFonts w:asciiTheme="minorHAnsi" w:hAnsiTheme="minorHAnsi" w:cstheme="minorHAnsi"/>
                <w:b/>
                <w:u w:val="single"/>
              </w:rPr>
              <w:t>:</w:t>
            </w:r>
            <w:r w:rsidRPr="0082686A">
              <w:rPr>
                <w:rFonts w:asciiTheme="minorHAnsi" w:hAnsiTheme="minorHAnsi" w:cstheme="minorHAnsi"/>
                <w:b/>
              </w:rPr>
              <w:t xml:space="preserve"> </w:t>
            </w:r>
          </w:p>
          <w:p w14:paraId="0CA323E2" w14:textId="77777777" w:rsidR="00DB7EFA" w:rsidRDefault="00DB7EFA" w:rsidP="00846C60">
            <w:pPr>
              <w:pStyle w:val="Paragrafoelenco"/>
              <w:numPr>
                <w:ilvl w:val="0"/>
                <w:numId w:val="26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06310">
              <w:rPr>
                <w:rFonts w:asciiTheme="minorHAnsi" w:hAnsiTheme="minorHAnsi" w:cstheme="minorHAnsi"/>
                <w:b/>
                <w:sz w:val="20"/>
                <w:szCs w:val="20"/>
              </w:rPr>
              <w:t>DOCENTE ISCRITTO ALL’ALBO DEI FORMATORI SENZA ZAINO</w:t>
            </w:r>
          </w:p>
          <w:p w14:paraId="69A45863" w14:textId="77777777" w:rsidR="00DB7EFA" w:rsidRPr="00E97670" w:rsidRDefault="00DB7EFA" w:rsidP="00846C60">
            <w:pPr>
              <w:pStyle w:val="Paragrafoelenco"/>
              <w:ind w:left="7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583919AF" w14:textId="2C8E7B4F" w:rsidR="00A13C8B" w:rsidRDefault="00A13C8B" w:rsidP="00C20594">
      <w:pPr>
        <w:spacing w:after="200"/>
        <w:contextualSpacing/>
        <w:mirrorIndents/>
        <w:rPr>
          <w:rFonts w:asciiTheme="minorHAnsi" w:eastAsiaTheme="minorHAnsi" w:hAnsiTheme="minorHAnsi" w:cstheme="minorBidi"/>
          <w:i/>
          <w:sz w:val="22"/>
          <w:szCs w:val="22"/>
          <w:lang w:eastAsia="en-US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949"/>
        <w:gridCol w:w="992"/>
        <w:gridCol w:w="1418"/>
        <w:gridCol w:w="1412"/>
      </w:tblGrid>
      <w:tr w:rsidR="00DB7EFA" w14:paraId="68387592" w14:textId="77777777" w:rsidTr="004673A9">
        <w:tc>
          <w:tcPr>
            <w:tcW w:w="5949" w:type="dxa"/>
            <w:shd w:val="clear" w:color="auto" w:fill="DAEEF3" w:themeFill="accent5" w:themeFillTint="33"/>
          </w:tcPr>
          <w:p w14:paraId="271F5A22" w14:textId="4F12C5F6" w:rsidR="00DB7EFA" w:rsidRPr="00DB7EFA" w:rsidRDefault="00DB7EFA" w:rsidP="00DB7EFA">
            <w:pPr>
              <w:spacing w:line="268" w:lineRule="exact"/>
              <w:ind w:left="107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TITOLI</w:t>
            </w:r>
          </w:p>
        </w:tc>
        <w:tc>
          <w:tcPr>
            <w:tcW w:w="992" w:type="dxa"/>
          </w:tcPr>
          <w:p w14:paraId="78D19D38" w14:textId="4A6F5BA4" w:rsidR="00DB7EFA" w:rsidRPr="00DB7EFA" w:rsidRDefault="00DB7EFA" w:rsidP="00DB7EFA">
            <w:pPr>
              <w:spacing w:after="200"/>
              <w:contextualSpacing/>
              <w:mirrorIndents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PUNTI</w:t>
            </w:r>
          </w:p>
        </w:tc>
        <w:tc>
          <w:tcPr>
            <w:tcW w:w="1418" w:type="dxa"/>
          </w:tcPr>
          <w:p w14:paraId="1C896981" w14:textId="1D42F478" w:rsidR="00DB7EFA" w:rsidRPr="00DB7EFA" w:rsidRDefault="00DB7EFA" w:rsidP="00C20594">
            <w:pPr>
              <w:spacing w:after="200"/>
              <w:contextualSpacing/>
              <w:mirrorIndents/>
              <w:rPr>
                <w:rFonts w:asciiTheme="minorHAnsi" w:eastAsiaTheme="minorHAnsi" w:hAnsiTheme="minorHAnsi" w:cstheme="minorBidi"/>
                <w:b/>
                <w:lang w:eastAsia="en-US"/>
              </w:rPr>
            </w:pPr>
            <w:r w:rsidRPr="00DB7EFA">
              <w:rPr>
                <w:rFonts w:asciiTheme="minorHAnsi" w:eastAsiaTheme="minorHAnsi" w:hAnsiTheme="minorHAnsi" w:cstheme="minorBidi"/>
                <w:b/>
                <w:lang w:eastAsia="en-US"/>
              </w:rPr>
              <w:t>Da compilare a cura del candidato</w:t>
            </w:r>
          </w:p>
        </w:tc>
        <w:tc>
          <w:tcPr>
            <w:tcW w:w="1412" w:type="dxa"/>
          </w:tcPr>
          <w:p w14:paraId="5EA12C97" w14:textId="25FD5FC1" w:rsidR="00DB7EFA" w:rsidRPr="00DB7EFA" w:rsidRDefault="00DB7EFA" w:rsidP="00C20594">
            <w:pPr>
              <w:spacing w:after="200"/>
              <w:contextualSpacing/>
              <w:mirrorIndents/>
              <w:rPr>
                <w:rFonts w:asciiTheme="minorHAnsi" w:eastAsiaTheme="minorHAnsi" w:hAnsiTheme="minorHAnsi" w:cstheme="minorBidi"/>
                <w:b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b/>
                <w:lang w:eastAsia="en-US"/>
              </w:rPr>
              <w:t xml:space="preserve">Da compilare a </w:t>
            </w:r>
            <w:r w:rsidR="006E4000">
              <w:rPr>
                <w:rFonts w:asciiTheme="minorHAnsi" w:eastAsiaTheme="minorHAnsi" w:hAnsiTheme="minorHAnsi" w:cstheme="minorBidi"/>
                <w:b/>
                <w:lang w:eastAsia="en-US"/>
              </w:rPr>
              <w:t>cura della C</w:t>
            </w:r>
            <w:bookmarkStart w:id="0" w:name="_GoBack"/>
            <w:bookmarkEnd w:id="0"/>
            <w:r>
              <w:rPr>
                <w:rFonts w:asciiTheme="minorHAnsi" w:eastAsiaTheme="minorHAnsi" w:hAnsiTheme="minorHAnsi" w:cstheme="minorBidi"/>
                <w:b/>
                <w:lang w:eastAsia="en-US"/>
              </w:rPr>
              <w:t>ommissione</w:t>
            </w:r>
          </w:p>
        </w:tc>
      </w:tr>
      <w:tr w:rsidR="00DB7EFA" w14:paraId="7478F613" w14:textId="77777777" w:rsidTr="00DB7EFA">
        <w:tc>
          <w:tcPr>
            <w:tcW w:w="5949" w:type="dxa"/>
          </w:tcPr>
          <w:p w14:paraId="3A0B40B9" w14:textId="77777777" w:rsidR="00DB7EFA" w:rsidRDefault="00DB7EFA" w:rsidP="006E4000">
            <w:pPr>
              <w:spacing w:line="268" w:lineRule="exact"/>
              <w:rPr>
                <w:rFonts w:asciiTheme="minorHAnsi" w:hAnsiTheme="minorHAnsi" w:cstheme="minorHAnsi"/>
              </w:rPr>
            </w:pPr>
            <w:r w:rsidRPr="00125F85">
              <w:rPr>
                <w:rFonts w:asciiTheme="minorHAnsi" w:hAnsiTheme="minorHAnsi" w:cstheme="minorHAnsi"/>
              </w:rPr>
              <w:t>Diploma</w:t>
            </w:r>
            <w:r w:rsidRPr="00125F85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125F85">
              <w:rPr>
                <w:rFonts w:asciiTheme="minorHAnsi" w:hAnsiTheme="minorHAnsi" w:cstheme="minorHAnsi"/>
              </w:rPr>
              <w:t>di</w:t>
            </w:r>
            <w:r w:rsidRPr="00125F85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806310">
              <w:rPr>
                <w:rFonts w:asciiTheme="minorHAnsi" w:hAnsiTheme="minorHAnsi" w:cstheme="minorHAnsi"/>
                <w:b/>
              </w:rPr>
              <w:t>laurea</w:t>
            </w:r>
            <w:r w:rsidRPr="00125F85">
              <w:rPr>
                <w:rFonts w:asciiTheme="minorHAnsi" w:hAnsiTheme="minorHAnsi" w:cstheme="minorHAnsi"/>
              </w:rPr>
              <w:t xml:space="preserve"> in</w:t>
            </w:r>
            <w:r w:rsidRPr="00125F85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25F85">
              <w:rPr>
                <w:rFonts w:asciiTheme="minorHAnsi" w:hAnsiTheme="minorHAnsi" w:cstheme="minorHAnsi"/>
              </w:rPr>
              <w:t>discipline e/o ambiti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125F85">
              <w:rPr>
                <w:rFonts w:asciiTheme="minorHAnsi" w:hAnsiTheme="minorHAnsi" w:cstheme="minorHAnsi"/>
              </w:rPr>
              <w:t>disciplinari</w:t>
            </w:r>
            <w:r w:rsidRPr="00125F85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125F85">
              <w:rPr>
                <w:rFonts w:asciiTheme="minorHAnsi" w:hAnsiTheme="minorHAnsi" w:cstheme="minorHAnsi"/>
              </w:rPr>
              <w:t>attinenti</w:t>
            </w:r>
            <w:r w:rsidRPr="00125F85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25F85">
              <w:rPr>
                <w:rFonts w:asciiTheme="minorHAnsi" w:hAnsiTheme="minorHAnsi" w:cstheme="minorHAnsi"/>
              </w:rPr>
              <w:t>l’oggetto</w:t>
            </w:r>
            <w:r w:rsidRPr="00125F85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125F85">
              <w:rPr>
                <w:rFonts w:asciiTheme="minorHAnsi" w:hAnsiTheme="minorHAnsi" w:cstheme="minorHAnsi"/>
              </w:rPr>
              <w:t>dell’avviso</w:t>
            </w:r>
          </w:p>
          <w:p w14:paraId="5CBED54B" w14:textId="77777777" w:rsidR="00DB7EFA" w:rsidRDefault="00DB7EFA" w:rsidP="00DB7EFA">
            <w:pPr>
              <w:rPr>
                <w:rFonts w:asciiTheme="minorHAnsi" w:hAnsiTheme="minorHAnsi" w:cstheme="minorHAnsi"/>
                <w:spacing w:val="-1"/>
              </w:rPr>
            </w:pPr>
            <w:r w:rsidRPr="00125F85">
              <w:rPr>
                <w:rFonts w:asciiTheme="minorHAnsi" w:hAnsiTheme="minorHAnsi" w:cstheme="minorHAnsi"/>
                <w:spacing w:val="-1"/>
              </w:rPr>
              <w:t xml:space="preserve"> </w:t>
            </w:r>
          </w:p>
          <w:p w14:paraId="20098127" w14:textId="77777777" w:rsidR="00DB7EFA" w:rsidRPr="00125F85" w:rsidRDefault="00DB7EFA" w:rsidP="00DB7EFA">
            <w:pPr>
              <w:rPr>
                <w:rFonts w:asciiTheme="minorHAnsi" w:hAnsiTheme="minorHAnsi" w:cstheme="minorHAnsi"/>
              </w:rPr>
            </w:pPr>
            <w:r w:rsidRPr="00125F85">
              <w:rPr>
                <w:rFonts w:asciiTheme="minorHAnsi" w:hAnsiTheme="minorHAnsi" w:cstheme="minorHAnsi"/>
              </w:rPr>
              <w:t>Punteggio</w:t>
            </w:r>
            <w:r>
              <w:rPr>
                <w:rFonts w:asciiTheme="minorHAnsi" w:hAnsiTheme="minorHAnsi" w:cstheme="minorHAnsi"/>
              </w:rPr>
              <w:t>:</w:t>
            </w:r>
          </w:p>
          <w:p w14:paraId="27AC8604" w14:textId="77777777" w:rsidR="00DB7EFA" w:rsidRDefault="00DB7EFA" w:rsidP="00DB7EFA">
            <w:pPr>
              <w:spacing w:line="268" w:lineRule="exact"/>
              <w:ind w:left="107"/>
              <w:rPr>
                <w:rFonts w:asciiTheme="minorHAnsi" w:hAnsiTheme="minorHAnsi" w:cstheme="minorHAnsi"/>
              </w:rPr>
            </w:pPr>
            <w:r w:rsidRPr="00125F85">
              <w:rPr>
                <w:rFonts w:asciiTheme="minorHAnsi" w:hAnsiTheme="minorHAnsi" w:cstheme="minorHAnsi"/>
              </w:rPr>
              <w:t xml:space="preserve">- Da 66 a 98 = 10 punti </w:t>
            </w:r>
          </w:p>
          <w:p w14:paraId="209E20EB" w14:textId="77777777" w:rsidR="00DB7EFA" w:rsidRDefault="00DB7EFA" w:rsidP="00DB7EFA">
            <w:pPr>
              <w:spacing w:line="268" w:lineRule="exact"/>
              <w:ind w:left="107"/>
              <w:rPr>
                <w:rFonts w:asciiTheme="minorHAnsi" w:hAnsiTheme="minorHAnsi" w:cstheme="minorHAnsi"/>
              </w:rPr>
            </w:pPr>
            <w:r w:rsidRPr="00125F85">
              <w:rPr>
                <w:rFonts w:asciiTheme="minorHAnsi" w:hAnsiTheme="minorHAnsi" w:cstheme="minorHAnsi"/>
              </w:rPr>
              <w:t xml:space="preserve">- Da 99 a 110 = 15 punti </w:t>
            </w:r>
          </w:p>
          <w:p w14:paraId="494AF690" w14:textId="6D61AC90" w:rsidR="00DB7EFA" w:rsidRDefault="00DB7EFA" w:rsidP="00DB7EFA">
            <w:pPr>
              <w:spacing w:after="200"/>
              <w:contextualSpacing/>
              <w:mirrorIndents/>
              <w:rPr>
                <w:rFonts w:asciiTheme="minorHAnsi" w:eastAsiaTheme="minorHAnsi" w:hAnsiTheme="minorHAnsi" w:cstheme="minorBidi"/>
                <w:i/>
                <w:sz w:val="22"/>
                <w:szCs w:val="22"/>
                <w:lang w:eastAsia="en-US"/>
              </w:rPr>
            </w:pPr>
            <w:r w:rsidRPr="00125F85">
              <w:rPr>
                <w:rFonts w:asciiTheme="minorHAnsi" w:hAnsiTheme="minorHAnsi" w:cstheme="minorHAnsi"/>
              </w:rPr>
              <w:t>-</w:t>
            </w:r>
            <w:r w:rsidRPr="00125F85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125F85">
              <w:rPr>
                <w:rFonts w:asciiTheme="minorHAnsi" w:hAnsiTheme="minorHAnsi" w:cstheme="minorHAnsi"/>
              </w:rPr>
              <w:t>110/110</w:t>
            </w:r>
            <w:r w:rsidRPr="00125F85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125F85">
              <w:rPr>
                <w:rFonts w:asciiTheme="minorHAnsi" w:hAnsiTheme="minorHAnsi" w:cstheme="minorHAnsi"/>
              </w:rPr>
              <w:t>e</w:t>
            </w:r>
            <w:r w:rsidRPr="00125F85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25F85">
              <w:rPr>
                <w:rFonts w:asciiTheme="minorHAnsi" w:hAnsiTheme="minorHAnsi" w:cstheme="minorHAnsi"/>
              </w:rPr>
              <w:t>lode</w:t>
            </w:r>
            <w:r w:rsidRPr="00125F85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125F85">
              <w:rPr>
                <w:rFonts w:asciiTheme="minorHAnsi" w:hAnsiTheme="minorHAnsi" w:cstheme="minorHAnsi"/>
              </w:rPr>
              <w:t>=</w:t>
            </w:r>
            <w:r w:rsidRPr="00125F85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25F85">
              <w:rPr>
                <w:rFonts w:asciiTheme="minorHAnsi" w:hAnsiTheme="minorHAnsi" w:cstheme="minorHAnsi"/>
              </w:rPr>
              <w:t>20 punti</w:t>
            </w:r>
          </w:p>
        </w:tc>
        <w:tc>
          <w:tcPr>
            <w:tcW w:w="992" w:type="dxa"/>
          </w:tcPr>
          <w:p w14:paraId="5BE1C269" w14:textId="7E7DD4EF" w:rsidR="00DB7EFA" w:rsidRDefault="00DB7EFA" w:rsidP="00C20594">
            <w:pPr>
              <w:spacing w:after="200"/>
              <w:contextualSpacing/>
              <w:mirrorIndents/>
              <w:rPr>
                <w:rFonts w:asciiTheme="minorHAnsi" w:eastAsiaTheme="minorHAnsi" w:hAnsiTheme="minorHAnsi" w:cstheme="minorBidi"/>
                <w:i/>
                <w:sz w:val="22"/>
                <w:szCs w:val="22"/>
                <w:lang w:eastAsia="en-US"/>
              </w:rPr>
            </w:pPr>
            <w:r w:rsidRPr="00125F85">
              <w:rPr>
                <w:rFonts w:asciiTheme="minorHAnsi" w:hAnsiTheme="minorHAnsi" w:cstheme="minorHAnsi"/>
              </w:rPr>
              <w:t>Max</w:t>
            </w:r>
            <w:r w:rsidRPr="00125F85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25F85">
              <w:rPr>
                <w:rFonts w:asciiTheme="minorHAnsi" w:hAnsiTheme="minorHAnsi" w:cstheme="minorHAnsi"/>
              </w:rPr>
              <w:t>20</w:t>
            </w:r>
            <w:r w:rsidRPr="00125F85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25F85">
              <w:rPr>
                <w:rFonts w:asciiTheme="minorHAnsi" w:hAnsiTheme="minorHAnsi" w:cstheme="minorHAnsi"/>
              </w:rPr>
              <w:t>punti</w:t>
            </w:r>
          </w:p>
        </w:tc>
        <w:tc>
          <w:tcPr>
            <w:tcW w:w="1418" w:type="dxa"/>
          </w:tcPr>
          <w:p w14:paraId="7EEC16A6" w14:textId="77777777" w:rsidR="00DB7EFA" w:rsidRDefault="00DB7EFA" w:rsidP="00C20594">
            <w:pPr>
              <w:spacing w:after="200"/>
              <w:contextualSpacing/>
              <w:mirrorIndents/>
              <w:rPr>
                <w:rFonts w:asciiTheme="minorHAnsi" w:eastAsiaTheme="minorHAnsi" w:hAnsiTheme="minorHAnsi" w:cstheme="minorBidi"/>
                <w:i/>
                <w:sz w:val="22"/>
                <w:szCs w:val="22"/>
                <w:lang w:eastAsia="en-US"/>
              </w:rPr>
            </w:pPr>
          </w:p>
        </w:tc>
        <w:tc>
          <w:tcPr>
            <w:tcW w:w="1412" w:type="dxa"/>
          </w:tcPr>
          <w:p w14:paraId="422DDCB5" w14:textId="77777777" w:rsidR="00DB7EFA" w:rsidRDefault="00DB7EFA" w:rsidP="00C20594">
            <w:pPr>
              <w:spacing w:after="200"/>
              <w:contextualSpacing/>
              <w:mirrorIndents/>
              <w:rPr>
                <w:rFonts w:asciiTheme="minorHAnsi" w:eastAsiaTheme="minorHAnsi" w:hAnsiTheme="minorHAnsi" w:cstheme="minorBidi"/>
                <w:i/>
                <w:sz w:val="22"/>
                <w:szCs w:val="22"/>
                <w:lang w:eastAsia="en-US"/>
              </w:rPr>
            </w:pPr>
          </w:p>
        </w:tc>
      </w:tr>
      <w:tr w:rsidR="00DB7EFA" w14:paraId="5DAE428B" w14:textId="77777777" w:rsidTr="00DB7EFA">
        <w:tc>
          <w:tcPr>
            <w:tcW w:w="5949" w:type="dxa"/>
          </w:tcPr>
          <w:p w14:paraId="7EE077CB" w14:textId="77777777" w:rsidR="00DB7EFA" w:rsidRPr="00125F85" w:rsidRDefault="00DB7EFA" w:rsidP="00DB7EFA">
            <w:pPr>
              <w:pStyle w:val="TableParagraph"/>
              <w:ind w:right="210"/>
              <w:rPr>
                <w:rFonts w:asciiTheme="minorHAnsi" w:hAnsiTheme="minorHAnsi" w:cstheme="minorHAnsi"/>
                <w:sz w:val="20"/>
                <w:szCs w:val="20"/>
              </w:rPr>
            </w:pPr>
            <w:r w:rsidRPr="00806310">
              <w:rPr>
                <w:rFonts w:asciiTheme="minorHAnsi" w:hAnsiTheme="minorHAnsi" w:cstheme="minorHAnsi"/>
                <w:b/>
                <w:sz w:val="20"/>
                <w:szCs w:val="20"/>
              </w:rPr>
              <w:t>Esperienza documentata</w:t>
            </w:r>
            <w:r w:rsidRPr="00125F85">
              <w:rPr>
                <w:rFonts w:asciiTheme="minorHAnsi" w:hAnsiTheme="minorHAnsi" w:cstheme="minorHAnsi"/>
                <w:sz w:val="20"/>
                <w:szCs w:val="20"/>
              </w:rPr>
              <w:t xml:space="preserve"> di formazione in corsi sul modello Senza Zaino</w:t>
            </w:r>
          </w:p>
          <w:p w14:paraId="0460ACF2" w14:textId="77777777" w:rsidR="00DB7EFA" w:rsidRPr="00125F85" w:rsidRDefault="00DB7EFA" w:rsidP="00DB7EFA">
            <w:pPr>
              <w:pStyle w:val="TableParagraph"/>
              <w:ind w:right="21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F852D70" w14:textId="0BD77FAE" w:rsidR="00DB7EFA" w:rsidRDefault="00DB7EFA" w:rsidP="00DB7EFA">
            <w:pPr>
              <w:spacing w:after="200"/>
              <w:contextualSpacing/>
              <w:mirrorIndents/>
              <w:rPr>
                <w:rFonts w:asciiTheme="minorHAnsi" w:eastAsiaTheme="minorHAnsi" w:hAnsiTheme="minorHAnsi" w:cstheme="minorBidi"/>
                <w:i/>
                <w:sz w:val="22"/>
                <w:szCs w:val="22"/>
                <w:lang w:eastAsia="en-US"/>
              </w:rPr>
            </w:pPr>
            <w:r w:rsidRPr="00125F85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125F85">
              <w:rPr>
                <w:rFonts w:asciiTheme="minorHAnsi" w:hAnsiTheme="minorHAnsi" w:cstheme="minorHAnsi"/>
              </w:rPr>
              <w:t>10</w:t>
            </w:r>
            <w:r>
              <w:rPr>
                <w:rFonts w:asciiTheme="minorHAnsi" w:hAnsiTheme="minorHAnsi" w:cstheme="minorHAnsi"/>
              </w:rPr>
              <w:t xml:space="preserve"> punti</w:t>
            </w:r>
            <w:r w:rsidRPr="00125F85">
              <w:rPr>
                <w:rFonts w:asciiTheme="minorHAnsi" w:hAnsiTheme="minorHAnsi" w:cstheme="minorHAnsi"/>
              </w:rPr>
              <w:t xml:space="preserve"> per</w:t>
            </w:r>
            <w:r w:rsidRPr="00125F85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125F85">
              <w:rPr>
                <w:rFonts w:asciiTheme="minorHAnsi" w:hAnsiTheme="minorHAnsi" w:cstheme="minorHAnsi"/>
              </w:rPr>
              <w:t>ogni</w:t>
            </w:r>
            <w:r w:rsidRPr="00125F85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125F85">
              <w:rPr>
                <w:rFonts w:asciiTheme="minorHAnsi" w:hAnsiTheme="minorHAnsi" w:cstheme="minorHAnsi"/>
              </w:rPr>
              <w:t>anno di</w:t>
            </w:r>
            <w:r w:rsidRPr="00125F85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125F85">
              <w:rPr>
                <w:rFonts w:asciiTheme="minorHAnsi" w:hAnsiTheme="minorHAnsi" w:cstheme="minorHAnsi"/>
              </w:rPr>
              <w:t>servizio (escluso l’anno</w:t>
            </w:r>
            <w:r w:rsidRPr="00125F85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25F85">
              <w:rPr>
                <w:rFonts w:asciiTheme="minorHAnsi" w:hAnsiTheme="minorHAnsi" w:cstheme="minorHAnsi"/>
              </w:rPr>
              <w:t>in corso)</w:t>
            </w:r>
          </w:p>
        </w:tc>
        <w:tc>
          <w:tcPr>
            <w:tcW w:w="992" w:type="dxa"/>
          </w:tcPr>
          <w:p w14:paraId="132D0951" w14:textId="1847C30B" w:rsidR="00DB7EFA" w:rsidRDefault="00DB7EFA" w:rsidP="00C20594">
            <w:pPr>
              <w:spacing w:after="200"/>
              <w:contextualSpacing/>
              <w:mirrorIndents/>
              <w:rPr>
                <w:rFonts w:asciiTheme="minorHAnsi" w:eastAsiaTheme="minorHAnsi" w:hAnsiTheme="minorHAnsi" w:cstheme="minorBidi"/>
                <w:i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</w:rPr>
              <w:t>M</w:t>
            </w:r>
            <w:r w:rsidRPr="00125F85">
              <w:rPr>
                <w:rFonts w:asciiTheme="minorHAnsi" w:hAnsiTheme="minorHAnsi" w:cstheme="minorHAnsi"/>
              </w:rPr>
              <w:t>ax</w:t>
            </w:r>
            <w:r w:rsidRPr="00125F85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25F85">
              <w:rPr>
                <w:rFonts w:asciiTheme="minorHAnsi" w:hAnsiTheme="minorHAnsi" w:cstheme="minorHAnsi"/>
              </w:rPr>
              <w:t>40 punti</w:t>
            </w:r>
          </w:p>
        </w:tc>
        <w:tc>
          <w:tcPr>
            <w:tcW w:w="1418" w:type="dxa"/>
          </w:tcPr>
          <w:p w14:paraId="41CB23EB" w14:textId="77777777" w:rsidR="00DB7EFA" w:rsidRDefault="00DB7EFA" w:rsidP="00C20594">
            <w:pPr>
              <w:spacing w:after="200"/>
              <w:contextualSpacing/>
              <w:mirrorIndents/>
              <w:rPr>
                <w:rFonts w:asciiTheme="minorHAnsi" w:eastAsiaTheme="minorHAnsi" w:hAnsiTheme="minorHAnsi" w:cstheme="minorBidi"/>
                <w:i/>
                <w:sz w:val="22"/>
                <w:szCs w:val="22"/>
                <w:lang w:eastAsia="en-US"/>
              </w:rPr>
            </w:pPr>
          </w:p>
        </w:tc>
        <w:tc>
          <w:tcPr>
            <w:tcW w:w="1412" w:type="dxa"/>
          </w:tcPr>
          <w:p w14:paraId="292DD0C1" w14:textId="77777777" w:rsidR="00DB7EFA" w:rsidRDefault="00DB7EFA" w:rsidP="00C20594">
            <w:pPr>
              <w:spacing w:after="200"/>
              <w:contextualSpacing/>
              <w:mirrorIndents/>
              <w:rPr>
                <w:rFonts w:asciiTheme="minorHAnsi" w:eastAsiaTheme="minorHAnsi" w:hAnsiTheme="minorHAnsi" w:cstheme="minorBidi"/>
                <w:i/>
                <w:sz w:val="22"/>
                <w:szCs w:val="22"/>
                <w:lang w:eastAsia="en-US"/>
              </w:rPr>
            </w:pPr>
          </w:p>
        </w:tc>
      </w:tr>
      <w:tr w:rsidR="00DB7EFA" w14:paraId="41009315" w14:textId="77777777" w:rsidTr="00DB7EFA">
        <w:tc>
          <w:tcPr>
            <w:tcW w:w="5949" w:type="dxa"/>
          </w:tcPr>
          <w:p w14:paraId="56CE9002" w14:textId="3B6F6088" w:rsidR="00DB7EFA" w:rsidRDefault="00DB7EFA" w:rsidP="00DB7EFA">
            <w:pPr>
              <w:pStyle w:val="TableParagraph"/>
              <w:spacing w:before="1"/>
              <w:ind w:right="161"/>
              <w:rPr>
                <w:rFonts w:asciiTheme="minorHAnsi" w:hAnsiTheme="minorHAnsi" w:cstheme="minorHAnsi"/>
                <w:spacing w:val="1"/>
                <w:sz w:val="20"/>
                <w:szCs w:val="20"/>
              </w:rPr>
            </w:pPr>
            <w:r w:rsidRPr="00806310">
              <w:rPr>
                <w:rFonts w:asciiTheme="minorHAnsi" w:hAnsiTheme="minorHAnsi" w:cstheme="minorHAnsi"/>
                <w:b/>
                <w:sz w:val="20"/>
                <w:szCs w:val="20"/>
              </w:rPr>
              <w:t>Titoli culturali</w:t>
            </w:r>
            <w:r w:rsidRPr="00125F85">
              <w:rPr>
                <w:rFonts w:asciiTheme="minorHAnsi" w:hAnsiTheme="minorHAnsi" w:cstheme="minorHAnsi"/>
                <w:sz w:val="20"/>
                <w:szCs w:val="20"/>
              </w:rPr>
              <w:t xml:space="preserve"> relativi agli ambiti disciplinari di cui</w:t>
            </w:r>
            <w:r w:rsidRPr="00125F85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125F85">
              <w:rPr>
                <w:rFonts w:asciiTheme="minorHAnsi" w:hAnsiTheme="minorHAnsi" w:cstheme="minorHAnsi"/>
                <w:sz w:val="20"/>
                <w:szCs w:val="20"/>
              </w:rPr>
              <w:t>all’oggetto dell’avviso:</w:t>
            </w:r>
            <w:r w:rsidRPr="00125F85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</w:p>
          <w:p w14:paraId="4D778494" w14:textId="77777777" w:rsidR="00DB7EFA" w:rsidRDefault="00DB7EFA" w:rsidP="00DB7EFA">
            <w:pPr>
              <w:pStyle w:val="TableParagraph"/>
              <w:spacing w:before="1"/>
              <w:ind w:right="161"/>
              <w:rPr>
                <w:rFonts w:asciiTheme="minorHAnsi" w:hAnsiTheme="minorHAnsi" w:cstheme="minorHAnsi"/>
                <w:spacing w:val="1"/>
                <w:sz w:val="20"/>
                <w:szCs w:val="20"/>
              </w:rPr>
            </w:pPr>
          </w:p>
          <w:p w14:paraId="7D25F229" w14:textId="77777777" w:rsidR="00DB7EFA" w:rsidRPr="00125F85" w:rsidRDefault="00DB7EFA" w:rsidP="00DB7EFA">
            <w:pPr>
              <w:pStyle w:val="TableParagraph"/>
              <w:spacing w:before="1"/>
              <w:ind w:right="161"/>
              <w:rPr>
                <w:rFonts w:asciiTheme="minorHAnsi" w:hAnsiTheme="minorHAnsi" w:cstheme="minorHAnsi"/>
                <w:sz w:val="20"/>
                <w:szCs w:val="20"/>
              </w:rPr>
            </w:pPr>
            <w:r w:rsidRPr="00125F85">
              <w:rPr>
                <w:rFonts w:asciiTheme="minorHAnsi" w:hAnsiTheme="minorHAnsi" w:cstheme="minorHAnsi"/>
                <w:sz w:val="20"/>
                <w:szCs w:val="20"/>
              </w:rPr>
              <w:t xml:space="preserve">Punteggio: </w:t>
            </w:r>
          </w:p>
          <w:p w14:paraId="33C80B47" w14:textId="77777777" w:rsidR="00DB7EFA" w:rsidRPr="00125F85" w:rsidRDefault="00DB7EFA" w:rsidP="00DB7EFA">
            <w:pPr>
              <w:pStyle w:val="TableParagraph"/>
              <w:spacing w:before="1"/>
              <w:ind w:right="161"/>
              <w:rPr>
                <w:rFonts w:asciiTheme="minorHAnsi" w:hAnsiTheme="minorHAnsi" w:cstheme="minorHAnsi"/>
                <w:sz w:val="20"/>
                <w:szCs w:val="20"/>
              </w:rPr>
            </w:pPr>
            <w:r w:rsidRPr="00125F85">
              <w:rPr>
                <w:rFonts w:asciiTheme="minorHAnsi" w:hAnsiTheme="minorHAnsi" w:cstheme="minorHAnsi"/>
                <w:sz w:val="20"/>
                <w:szCs w:val="20"/>
              </w:rPr>
              <w:t xml:space="preserve">- dottorato di ricerca: 3 punti; </w:t>
            </w:r>
          </w:p>
          <w:p w14:paraId="1C656A5A" w14:textId="77777777" w:rsidR="00DB7EFA" w:rsidRPr="00125F85" w:rsidRDefault="00DB7EFA" w:rsidP="00DB7EFA">
            <w:pPr>
              <w:pStyle w:val="TableParagraph"/>
              <w:spacing w:before="1"/>
              <w:ind w:right="161"/>
              <w:rPr>
                <w:rFonts w:asciiTheme="minorHAnsi" w:hAnsiTheme="minorHAnsi" w:cstheme="minorHAnsi"/>
                <w:sz w:val="20"/>
                <w:szCs w:val="20"/>
              </w:rPr>
            </w:pPr>
            <w:r w:rsidRPr="00125F85"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proofErr w:type="gramStart"/>
            <w:r w:rsidRPr="00125F85">
              <w:rPr>
                <w:rFonts w:asciiTheme="minorHAnsi" w:hAnsiTheme="minorHAnsi" w:cstheme="minorHAnsi"/>
                <w:sz w:val="20"/>
                <w:szCs w:val="20"/>
              </w:rPr>
              <w:t>master: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125F85">
              <w:rPr>
                <w:rFonts w:asciiTheme="minorHAnsi" w:hAnsiTheme="minorHAnsi" w:cstheme="minorHAnsi"/>
                <w:spacing w:val="-47"/>
                <w:sz w:val="20"/>
                <w:szCs w:val="20"/>
              </w:rPr>
              <w:t xml:space="preserve"> </w:t>
            </w:r>
            <w:r w:rsidRPr="00125F85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proofErr w:type="gramEnd"/>
            <w:r w:rsidRPr="00125F85">
              <w:rPr>
                <w:rFonts w:asciiTheme="minorHAnsi" w:hAnsiTheme="minorHAnsi" w:cstheme="minorHAnsi"/>
                <w:sz w:val="20"/>
                <w:szCs w:val="20"/>
              </w:rPr>
              <w:t xml:space="preserve"> punti; </w:t>
            </w:r>
          </w:p>
          <w:p w14:paraId="79ADC413" w14:textId="77777777" w:rsidR="00DB7EFA" w:rsidRPr="00125F85" w:rsidRDefault="00DB7EFA" w:rsidP="00DB7EFA">
            <w:pPr>
              <w:pStyle w:val="TableParagraph"/>
              <w:spacing w:before="1"/>
              <w:ind w:right="161"/>
              <w:rPr>
                <w:rFonts w:asciiTheme="minorHAnsi" w:hAnsiTheme="minorHAnsi" w:cstheme="minorHAnsi"/>
                <w:sz w:val="20"/>
                <w:szCs w:val="20"/>
              </w:rPr>
            </w:pPr>
            <w:r w:rsidRPr="00125F85">
              <w:rPr>
                <w:rFonts w:asciiTheme="minorHAnsi" w:hAnsiTheme="minorHAnsi" w:cstheme="minorHAnsi"/>
                <w:sz w:val="20"/>
                <w:szCs w:val="20"/>
              </w:rPr>
              <w:t xml:space="preserve">- corso di perfezionamento: 2 punti; </w:t>
            </w:r>
          </w:p>
          <w:p w14:paraId="1A4814C0" w14:textId="77777777" w:rsidR="00DB7EFA" w:rsidRPr="00125F85" w:rsidRDefault="00DB7EFA" w:rsidP="00DB7EFA">
            <w:pPr>
              <w:pStyle w:val="TableParagraph"/>
              <w:spacing w:before="1"/>
              <w:ind w:right="161"/>
              <w:rPr>
                <w:rFonts w:asciiTheme="minorHAnsi" w:hAnsiTheme="minorHAnsi" w:cstheme="minorHAnsi"/>
                <w:spacing w:val="1"/>
                <w:sz w:val="20"/>
                <w:szCs w:val="20"/>
              </w:rPr>
            </w:pPr>
            <w:r w:rsidRPr="00125F85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125F85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125F85">
              <w:rPr>
                <w:rFonts w:asciiTheme="minorHAnsi" w:hAnsiTheme="minorHAnsi" w:cstheme="minorHAnsi"/>
                <w:sz w:val="20"/>
                <w:szCs w:val="20"/>
              </w:rPr>
              <w:t>collaborazioni con enti universitari e di ricerca: 1 punto;</w:t>
            </w:r>
            <w:r w:rsidRPr="00125F85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</w:p>
          <w:p w14:paraId="013BC4D0" w14:textId="5A50C95D" w:rsidR="00DB7EFA" w:rsidRDefault="00DB7EFA" w:rsidP="00DB7EFA">
            <w:pPr>
              <w:spacing w:after="200"/>
              <w:contextualSpacing/>
              <w:mirrorIndents/>
              <w:rPr>
                <w:rFonts w:asciiTheme="minorHAnsi" w:eastAsiaTheme="minorHAnsi" w:hAnsiTheme="minorHAnsi" w:cstheme="minorBidi"/>
                <w:i/>
                <w:sz w:val="22"/>
                <w:szCs w:val="22"/>
                <w:lang w:eastAsia="en-US"/>
              </w:rPr>
            </w:pPr>
            <w:r w:rsidRPr="00125F85">
              <w:rPr>
                <w:rFonts w:asciiTheme="minorHAnsi" w:hAnsiTheme="minorHAnsi" w:cstheme="minorHAnsi"/>
                <w:spacing w:val="1"/>
              </w:rPr>
              <w:t>- pubblicazioni:</w:t>
            </w:r>
            <w:r>
              <w:rPr>
                <w:rFonts w:asciiTheme="minorHAnsi" w:hAnsiTheme="minorHAnsi" w:cstheme="minorHAnsi"/>
                <w:spacing w:val="1"/>
              </w:rPr>
              <w:t xml:space="preserve"> 2 punti per ogni pubblicazione.</w:t>
            </w:r>
          </w:p>
        </w:tc>
        <w:tc>
          <w:tcPr>
            <w:tcW w:w="992" w:type="dxa"/>
          </w:tcPr>
          <w:p w14:paraId="6CFA0BC5" w14:textId="100E077B" w:rsidR="00DB7EFA" w:rsidRDefault="00DB7EFA" w:rsidP="00C20594">
            <w:pPr>
              <w:spacing w:after="200"/>
              <w:contextualSpacing/>
              <w:mirrorIndents/>
              <w:rPr>
                <w:rFonts w:asciiTheme="minorHAnsi" w:eastAsiaTheme="minorHAnsi" w:hAnsiTheme="minorHAnsi" w:cstheme="minorBidi"/>
                <w:i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</w:rPr>
              <w:t>M</w:t>
            </w:r>
            <w:r w:rsidRPr="00125F85">
              <w:rPr>
                <w:rFonts w:asciiTheme="minorHAnsi" w:hAnsiTheme="minorHAnsi" w:cstheme="minorHAnsi"/>
              </w:rPr>
              <w:t>ax</w:t>
            </w:r>
            <w:r w:rsidRPr="00125F85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25F85">
              <w:rPr>
                <w:rFonts w:asciiTheme="minorHAnsi" w:hAnsiTheme="minorHAnsi" w:cstheme="minorHAnsi"/>
              </w:rPr>
              <w:t>20</w:t>
            </w:r>
            <w:r w:rsidRPr="00125F85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25F85">
              <w:rPr>
                <w:rFonts w:asciiTheme="minorHAnsi" w:hAnsiTheme="minorHAnsi" w:cstheme="minorHAnsi"/>
              </w:rPr>
              <w:t>punti</w:t>
            </w:r>
          </w:p>
        </w:tc>
        <w:tc>
          <w:tcPr>
            <w:tcW w:w="1418" w:type="dxa"/>
          </w:tcPr>
          <w:p w14:paraId="4FA264DA" w14:textId="77777777" w:rsidR="00DB7EFA" w:rsidRDefault="00DB7EFA" w:rsidP="00C20594">
            <w:pPr>
              <w:spacing w:after="200"/>
              <w:contextualSpacing/>
              <w:mirrorIndents/>
              <w:rPr>
                <w:rFonts w:asciiTheme="minorHAnsi" w:eastAsiaTheme="minorHAnsi" w:hAnsiTheme="minorHAnsi" w:cstheme="minorBidi"/>
                <w:i/>
                <w:sz w:val="22"/>
                <w:szCs w:val="22"/>
                <w:lang w:eastAsia="en-US"/>
              </w:rPr>
            </w:pPr>
          </w:p>
        </w:tc>
        <w:tc>
          <w:tcPr>
            <w:tcW w:w="1412" w:type="dxa"/>
          </w:tcPr>
          <w:p w14:paraId="2403CDF2" w14:textId="77777777" w:rsidR="00DB7EFA" w:rsidRDefault="00DB7EFA" w:rsidP="00C20594">
            <w:pPr>
              <w:spacing w:after="200"/>
              <w:contextualSpacing/>
              <w:mirrorIndents/>
              <w:rPr>
                <w:rFonts w:asciiTheme="minorHAnsi" w:eastAsiaTheme="minorHAnsi" w:hAnsiTheme="minorHAnsi" w:cstheme="minorBidi"/>
                <w:i/>
                <w:sz w:val="22"/>
                <w:szCs w:val="22"/>
                <w:lang w:eastAsia="en-US"/>
              </w:rPr>
            </w:pPr>
          </w:p>
        </w:tc>
      </w:tr>
      <w:tr w:rsidR="00DB7EFA" w14:paraId="163B5323" w14:textId="77777777" w:rsidTr="00DB7EFA">
        <w:tc>
          <w:tcPr>
            <w:tcW w:w="5949" w:type="dxa"/>
          </w:tcPr>
          <w:p w14:paraId="6D39D25B" w14:textId="77777777" w:rsidR="00DB7EFA" w:rsidRDefault="00DB7EFA" w:rsidP="00DB7EFA">
            <w:pPr>
              <w:pStyle w:val="TableParagraph"/>
              <w:ind w:right="175"/>
              <w:rPr>
                <w:rFonts w:asciiTheme="minorHAnsi" w:hAnsiTheme="minorHAnsi" w:cstheme="minorHAnsi"/>
                <w:sz w:val="20"/>
                <w:szCs w:val="20"/>
              </w:rPr>
            </w:pPr>
            <w:r w:rsidRPr="00806310">
              <w:rPr>
                <w:rFonts w:asciiTheme="minorHAnsi" w:hAnsiTheme="minorHAnsi" w:cstheme="minorHAnsi"/>
                <w:b/>
                <w:sz w:val="20"/>
                <w:szCs w:val="20"/>
              </w:rPr>
              <w:t>Incarichi organizzativo-didattici</w:t>
            </w:r>
            <w:r w:rsidRPr="00125F85">
              <w:rPr>
                <w:rFonts w:asciiTheme="minorHAnsi" w:hAnsiTheme="minorHAnsi" w:cstheme="minorHAnsi"/>
                <w:sz w:val="20"/>
                <w:szCs w:val="20"/>
              </w:rPr>
              <w:t xml:space="preserve"> nei progetti europei</w:t>
            </w:r>
          </w:p>
          <w:p w14:paraId="5E47EF95" w14:textId="77777777" w:rsidR="00DB7EFA" w:rsidRPr="00125F85" w:rsidRDefault="00DB7EFA" w:rsidP="00DB7EFA">
            <w:pPr>
              <w:pStyle w:val="TableParagraph"/>
              <w:ind w:right="175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E17621F" w14:textId="3461D9A6" w:rsidR="00DB7EFA" w:rsidRDefault="00DB7EFA" w:rsidP="00DB7EFA">
            <w:pPr>
              <w:spacing w:after="200"/>
              <w:contextualSpacing/>
              <w:mirrorIndents/>
              <w:rPr>
                <w:rFonts w:asciiTheme="minorHAnsi" w:eastAsiaTheme="minorHAnsi" w:hAnsiTheme="minorHAnsi" w:cstheme="minorBidi"/>
                <w:i/>
                <w:sz w:val="22"/>
                <w:szCs w:val="22"/>
                <w:lang w:eastAsia="en-US"/>
              </w:rPr>
            </w:pPr>
            <w:r w:rsidRPr="00125F85">
              <w:rPr>
                <w:rFonts w:asciiTheme="minorHAnsi" w:hAnsiTheme="minorHAnsi" w:cstheme="minorHAnsi"/>
              </w:rPr>
              <w:t>2</w:t>
            </w:r>
            <w:r w:rsidRPr="00125F85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25F85">
              <w:rPr>
                <w:rFonts w:asciiTheme="minorHAnsi" w:hAnsiTheme="minorHAnsi" w:cstheme="minorHAnsi"/>
              </w:rPr>
              <w:t>punti per</w:t>
            </w:r>
            <w:r w:rsidRPr="00125F85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125F85">
              <w:rPr>
                <w:rFonts w:asciiTheme="minorHAnsi" w:hAnsiTheme="minorHAnsi" w:cstheme="minorHAnsi"/>
              </w:rPr>
              <w:t>ogni incarico,  fino</w:t>
            </w:r>
            <w:r w:rsidRPr="00125F85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25F85">
              <w:rPr>
                <w:rFonts w:asciiTheme="minorHAnsi" w:hAnsiTheme="minorHAnsi" w:cstheme="minorHAnsi"/>
              </w:rPr>
              <w:t>ad</w:t>
            </w:r>
            <w:r w:rsidRPr="00125F85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25F85">
              <w:rPr>
                <w:rFonts w:asciiTheme="minorHAnsi" w:hAnsiTheme="minorHAnsi" w:cstheme="minorHAnsi"/>
              </w:rPr>
              <w:t>un</w:t>
            </w:r>
            <w:r w:rsidRPr="00125F85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125F85">
              <w:rPr>
                <w:rFonts w:asciiTheme="minorHAnsi" w:hAnsiTheme="minorHAnsi" w:cstheme="minorHAnsi"/>
              </w:rPr>
              <w:t>massimo di</w:t>
            </w:r>
            <w:r w:rsidRPr="00125F85">
              <w:rPr>
                <w:rFonts w:asciiTheme="minorHAnsi" w:hAnsiTheme="minorHAnsi" w:cstheme="minorHAnsi"/>
                <w:spacing w:val="-1"/>
              </w:rPr>
              <w:t xml:space="preserve"> </w:t>
            </w:r>
            <w:r>
              <w:rPr>
                <w:rFonts w:asciiTheme="minorHAnsi" w:hAnsiTheme="minorHAnsi" w:cstheme="minorHAnsi"/>
              </w:rPr>
              <w:t xml:space="preserve">10 </w:t>
            </w:r>
            <w:proofErr w:type="spellStart"/>
            <w:r>
              <w:rPr>
                <w:rFonts w:asciiTheme="minorHAnsi" w:hAnsiTheme="minorHAnsi" w:cstheme="minorHAnsi"/>
              </w:rPr>
              <w:t>pt</w:t>
            </w:r>
            <w:proofErr w:type="spellEnd"/>
          </w:p>
        </w:tc>
        <w:tc>
          <w:tcPr>
            <w:tcW w:w="992" w:type="dxa"/>
          </w:tcPr>
          <w:p w14:paraId="721C22C4" w14:textId="2D25CE73" w:rsidR="00DB7EFA" w:rsidRDefault="00DB7EFA" w:rsidP="00C20594">
            <w:pPr>
              <w:spacing w:after="200"/>
              <w:contextualSpacing/>
              <w:mirrorIndents/>
              <w:rPr>
                <w:rFonts w:asciiTheme="minorHAnsi" w:eastAsiaTheme="minorHAnsi" w:hAnsiTheme="minorHAnsi" w:cstheme="minorBidi"/>
                <w:i/>
                <w:sz w:val="22"/>
                <w:szCs w:val="22"/>
                <w:lang w:eastAsia="en-US"/>
              </w:rPr>
            </w:pPr>
            <w:r w:rsidRPr="00125F85">
              <w:rPr>
                <w:rFonts w:asciiTheme="minorHAnsi" w:hAnsiTheme="minorHAnsi" w:cstheme="minorHAnsi"/>
              </w:rPr>
              <w:t>Max</w:t>
            </w:r>
            <w:r w:rsidRPr="00125F85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25F85">
              <w:rPr>
                <w:rFonts w:asciiTheme="minorHAnsi" w:hAnsiTheme="minorHAnsi" w:cstheme="minorHAnsi"/>
              </w:rPr>
              <w:t>10 punti</w:t>
            </w:r>
          </w:p>
        </w:tc>
        <w:tc>
          <w:tcPr>
            <w:tcW w:w="1418" w:type="dxa"/>
          </w:tcPr>
          <w:p w14:paraId="3C6E9B6F" w14:textId="77777777" w:rsidR="00DB7EFA" w:rsidRDefault="00DB7EFA" w:rsidP="00C20594">
            <w:pPr>
              <w:spacing w:after="200"/>
              <w:contextualSpacing/>
              <w:mirrorIndents/>
              <w:rPr>
                <w:rFonts w:asciiTheme="minorHAnsi" w:eastAsiaTheme="minorHAnsi" w:hAnsiTheme="minorHAnsi" w:cstheme="minorBidi"/>
                <w:i/>
                <w:sz w:val="22"/>
                <w:szCs w:val="22"/>
                <w:lang w:eastAsia="en-US"/>
              </w:rPr>
            </w:pPr>
          </w:p>
        </w:tc>
        <w:tc>
          <w:tcPr>
            <w:tcW w:w="1412" w:type="dxa"/>
          </w:tcPr>
          <w:p w14:paraId="7A4DD041" w14:textId="77777777" w:rsidR="00DB7EFA" w:rsidRDefault="00DB7EFA" w:rsidP="00C20594">
            <w:pPr>
              <w:spacing w:after="200"/>
              <w:contextualSpacing/>
              <w:mirrorIndents/>
              <w:rPr>
                <w:rFonts w:asciiTheme="minorHAnsi" w:eastAsiaTheme="minorHAnsi" w:hAnsiTheme="minorHAnsi" w:cstheme="minorBidi"/>
                <w:i/>
                <w:sz w:val="22"/>
                <w:szCs w:val="22"/>
                <w:lang w:eastAsia="en-US"/>
              </w:rPr>
            </w:pPr>
          </w:p>
        </w:tc>
      </w:tr>
      <w:tr w:rsidR="00DB7EFA" w14:paraId="72A18C5E" w14:textId="77777777" w:rsidTr="00DB7EFA">
        <w:tc>
          <w:tcPr>
            <w:tcW w:w="5949" w:type="dxa"/>
          </w:tcPr>
          <w:p w14:paraId="71BE6E76" w14:textId="77777777" w:rsidR="00DB7EFA" w:rsidRPr="00125F85" w:rsidRDefault="00DB7EFA" w:rsidP="00DB7EFA">
            <w:pPr>
              <w:pStyle w:val="TableParagraph"/>
              <w:ind w:right="175"/>
              <w:rPr>
                <w:rFonts w:asciiTheme="minorHAnsi" w:hAnsiTheme="minorHAnsi" w:cstheme="minorHAnsi"/>
                <w:sz w:val="20"/>
                <w:szCs w:val="20"/>
              </w:rPr>
            </w:pPr>
            <w:r w:rsidRPr="00125F85">
              <w:rPr>
                <w:rFonts w:asciiTheme="minorHAnsi" w:hAnsiTheme="minorHAnsi" w:cstheme="minorHAnsi"/>
                <w:sz w:val="20"/>
                <w:szCs w:val="20"/>
              </w:rPr>
              <w:t xml:space="preserve">Possesso di </w:t>
            </w:r>
            <w:r w:rsidRPr="00806310">
              <w:rPr>
                <w:rFonts w:asciiTheme="minorHAnsi" w:hAnsiTheme="minorHAnsi" w:cstheme="minorHAnsi"/>
                <w:b/>
                <w:sz w:val="20"/>
                <w:szCs w:val="20"/>
              </w:rPr>
              <w:t>certificazione informatica</w:t>
            </w:r>
            <w:r w:rsidRPr="00125F8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31A0A1B3" w14:textId="77777777" w:rsidR="00DB7EFA" w:rsidRPr="00125F85" w:rsidRDefault="00DB7EFA" w:rsidP="00DB7EFA">
            <w:pPr>
              <w:pStyle w:val="TableParagraph"/>
              <w:ind w:right="175"/>
              <w:rPr>
                <w:rFonts w:asciiTheme="minorHAnsi" w:hAnsiTheme="minorHAnsi" w:cstheme="minorHAnsi"/>
                <w:sz w:val="20"/>
                <w:szCs w:val="20"/>
              </w:rPr>
            </w:pPr>
            <w:r w:rsidRPr="00125F8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7CF13390" w14:textId="7A681B2D" w:rsidR="00DB7EFA" w:rsidRDefault="00DB7EFA" w:rsidP="00DB7EFA">
            <w:pPr>
              <w:spacing w:after="200"/>
              <w:contextualSpacing/>
              <w:mirrorIndents/>
              <w:rPr>
                <w:rFonts w:asciiTheme="minorHAnsi" w:eastAsiaTheme="minorHAnsi" w:hAnsiTheme="minorHAnsi" w:cstheme="minorBidi"/>
                <w:i/>
                <w:sz w:val="22"/>
                <w:szCs w:val="22"/>
                <w:lang w:eastAsia="en-US"/>
              </w:rPr>
            </w:pPr>
            <w:r w:rsidRPr="00125F85">
              <w:rPr>
                <w:rFonts w:asciiTheme="minorHAnsi" w:hAnsiTheme="minorHAnsi" w:cstheme="minorHAnsi"/>
              </w:rPr>
              <w:t xml:space="preserve">5 punti per ogni certificazione </w:t>
            </w:r>
            <w:r>
              <w:rPr>
                <w:rFonts w:asciiTheme="minorHAnsi" w:hAnsiTheme="minorHAnsi" w:cstheme="minorHAnsi"/>
              </w:rPr>
              <w:t xml:space="preserve">conseguita fino ad un </w:t>
            </w:r>
            <w:proofErr w:type="spellStart"/>
            <w:r>
              <w:rPr>
                <w:rFonts w:asciiTheme="minorHAnsi" w:hAnsiTheme="minorHAnsi" w:cstheme="minorHAnsi"/>
              </w:rPr>
              <w:t>max</w:t>
            </w:r>
            <w:proofErr w:type="spellEnd"/>
            <w:r>
              <w:rPr>
                <w:rFonts w:asciiTheme="minorHAnsi" w:hAnsiTheme="minorHAnsi" w:cstheme="minorHAnsi"/>
              </w:rPr>
              <w:t xml:space="preserve"> di 10 </w:t>
            </w:r>
            <w:proofErr w:type="spellStart"/>
            <w:r w:rsidRPr="00125F85">
              <w:rPr>
                <w:rFonts w:asciiTheme="minorHAnsi" w:hAnsiTheme="minorHAnsi" w:cstheme="minorHAnsi"/>
              </w:rPr>
              <w:t>pt</w:t>
            </w:r>
            <w:proofErr w:type="spellEnd"/>
          </w:p>
        </w:tc>
        <w:tc>
          <w:tcPr>
            <w:tcW w:w="992" w:type="dxa"/>
          </w:tcPr>
          <w:p w14:paraId="4C5410F3" w14:textId="1E6DDD3C" w:rsidR="00DB7EFA" w:rsidRDefault="00DB7EFA" w:rsidP="00C20594">
            <w:pPr>
              <w:spacing w:after="200"/>
              <w:contextualSpacing/>
              <w:mirrorIndents/>
              <w:rPr>
                <w:rFonts w:asciiTheme="minorHAnsi" w:eastAsiaTheme="minorHAnsi" w:hAnsiTheme="minorHAnsi" w:cstheme="minorBidi"/>
                <w:i/>
                <w:sz w:val="22"/>
                <w:szCs w:val="22"/>
                <w:lang w:eastAsia="en-US"/>
              </w:rPr>
            </w:pPr>
            <w:r w:rsidRPr="00125F85">
              <w:rPr>
                <w:rFonts w:asciiTheme="minorHAnsi" w:hAnsiTheme="minorHAnsi" w:cstheme="minorHAnsi"/>
              </w:rPr>
              <w:t>Max</w:t>
            </w:r>
            <w:r w:rsidRPr="00125F85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25F85">
              <w:rPr>
                <w:rFonts w:asciiTheme="minorHAnsi" w:hAnsiTheme="minorHAnsi" w:cstheme="minorHAnsi"/>
              </w:rPr>
              <w:t>10 punti</w:t>
            </w:r>
          </w:p>
        </w:tc>
        <w:tc>
          <w:tcPr>
            <w:tcW w:w="1418" w:type="dxa"/>
          </w:tcPr>
          <w:p w14:paraId="501B1B02" w14:textId="77777777" w:rsidR="00DB7EFA" w:rsidRDefault="00DB7EFA" w:rsidP="00C20594">
            <w:pPr>
              <w:spacing w:after="200"/>
              <w:contextualSpacing/>
              <w:mirrorIndents/>
              <w:rPr>
                <w:rFonts w:asciiTheme="minorHAnsi" w:eastAsiaTheme="minorHAnsi" w:hAnsiTheme="minorHAnsi" w:cstheme="minorBidi"/>
                <w:i/>
                <w:sz w:val="22"/>
                <w:szCs w:val="22"/>
                <w:lang w:eastAsia="en-US"/>
              </w:rPr>
            </w:pPr>
          </w:p>
        </w:tc>
        <w:tc>
          <w:tcPr>
            <w:tcW w:w="1412" w:type="dxa"/>
          </w:tcPr>
          <w:p w14:paraId="3AE808AC" w14:textId="77777777" w:rsidR="00DB7EFA" w:rsidRDefault="00DB7EFA" w:rsidP="00C20594">
            <w:pPr>
              <w:spacing w:after="200"/>
              <w:contextualSpacing/>
              <w:mirrorIndents/>
              <w:rPr>
                <w:rFonts w:asciiTheme="minorHAnsi" w:eastAsiaTheme="minorHAnsi" w:hAnsiTheme="minorHAnsi" w:cstheme="minorBidi"/>
                <w:i/>
                <w:sz w:val="22"/>
                <w:szCs w:val="22"/>
                <w:lang w:eastAsia="en-US"/>
              </w:rPr>
            </w:pPr>
          </w:p>
        </w:tc>
      </w:tr>
      <w:tr w:rsidR="00DB7EFA" w14:paraId="7297FE03" w14:textId="77777777" w:rsidTr="00FB7712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189B06" w14:textId="77777777" w:rsidR="0003769B" w:rsidRDefault="0003769B" w:rsidP="0003769B">
            <w:pPr>
              <w:pStyle w:val="TableParagraph"/>
              <w:ind w:right="175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4083289" w14:textId="7B12D23E" w:rsidR="00DB7EFA" w:rsidRPr="0003769B" w:rsidRDefault="00DB7EFA" w:rsidP="0003769B">
            <w:pPr>
              <w:pStyle w:val="TableParagraph"/>
              <w:ind w:right="175"/>
              <w:rPr>
                <w:rFonts w:asciiTheme="minorHAnsi" w:hAnsiTheme="minorHAnsi" w:cstheme="minorHAnsi"/>
                <w:sz w:val="20"/>
                <w:szCs w:val="20"/>
              </w:rPr>
            </w:pPr>
            <w:r w:rsidRPr="0003769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TOTALE MAX                                                             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875F67" w14:textId="780536C3" w:rsidR="00DB7EFA" w:rsidRPr="00125F85" w:rsidRDefault="0003769B" w:rsidP="00DB7EFA">
            <w:pPr>
              <w:spacing w:after="200"/>
              <w:contextualSpacing/>
              <w:mirrorIndents/>
              <w:rPr>
                <w:rFonts w:asciiTheme="minorHAnsi" w:hAnsiTheme="minorHAnsi" w:cstheme="minorHAnsi"/>
              </w:rPr>
            </w:pPr>
            <w:r w:rsidRPr="0003769B">
              <w:rPr>
                <w:rFonts w:asciiTheme="minorHAnsi" w:hAnsiTheme="minorHAnsi" w:cstheme="minorHAnsi"/>
                <w:b/>
              </w:rPr>
              <w:t>100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63BDA5" w14:textId="1EDAD123" w:rsidR="00DB7EFA" w:rsidRDefault="00DB7EFA" w:rsidP="00DB7EFA">
            <w:pPr>
              <w:spacing w:after="200"/>
              <w:contextualSpacing/>
              <w:mirrorIndents/>
              <w:rPr>
                <w:rFonts w:asciiTheme="minorHAnsi" w:eastAsiaTheme="minorHAnsi" w:hAnsiTheme="minorHAnsi" w:cstheme="minorBidi"/>
                <w:i/>
                <w:sz w:val="22"/>
                <w:szCs w:val="22"/>
                <w:lang w:eastAsia="en-US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6F4ADE" w14:textId="4B95DF31" w:rsidR="00DB7EFA" w:rsidRDefault="00DB7EFA" w:rsidP="00DB7EFA">
            <w:pPr>
              <w:spacing w:after="200"/>
              <w:contextualSpacing/>
              <w:mirrorIndents/>
              <w:rPr>
                <w:rFonts w:asciiTheme="minorHAnsi" w:eastAsiaTheme="minorHAnsi" w:hAnsiTheme="minorHAnsi" w:cstheme="minorBidi"/>
                <w:i/>
                <w:sz w:val="22"/>
                <w:szCs w:val="22"/>
                <w:lang w:eastAsia="en-US"/>
              </w:rPr>
            </w:pPr>
          </w:p>
        </w:tc>
      </w:tr>
    </w:tbl>
    <w:p w14:paraId="148ED9BD" w14:textId="77777777" w:rsidR="00F84EAF" w:rsidRDefault="00F84EAF" w:rsidP="00C20594">
      <w:pPr>
        <w:spacing w:after="200"/>
        <w:contextualSpacing/>
        <w:mirrorIndents/>
        <w:rPr>
          <w:rFonts w:asciiTheme="minorHAnsi" w:eastAsiaTheme="minorHAnsi" w:hAnsiTheme="minorHAnsi" w:cstheme="minorBidi"/>
          <w:i/>
          <w:sz w:val="22"/>
          <w:szCs w:val="22"/>
          <w:lang w:eastAsia="en-US"/>
        </w:rPr>
      </w:pPr>
    </w:p>
    <w:p w14:paraId="150633AD" w14:textId="77777777" w:rsidR="00F84EAF" w:rsidRDefault="00F84EAF" w:rsidP="00C20594">
      <w:pPr>
        <w:spacing w:after="200"/>
        <w:contextualSpacing/>
        <w:mirrorIndents/>
        <w:rPr>
          <w:rFonts w:asciiTheme="minorHAnsi" w:eastAsiaTheme="minorHAnsi" w:hAnsiTheme="minorHAnsi" w:cstheme="minorBidi"/>
          <w:i/>
          <w:sz w:val="22"/>
          <w:szCs w:val="22"/>
          <w:lang w:eastAsia="en-US"/>
        </w:rPr>
      </w:pPr>
    </w:p>
    <w:p w14:paraId="5A4EBFD1" w14:textId="77777777" w:rsidR="00F84EAF" w:rsidRDefault="00F84EAF" w:rsidP="00C20594">
      <w:pPr>
        <w:spacing w:after="200"/>
        <w:contextualSpacing/>
        <w:mirrorIndents/>
        <w:rPr>
          <w:rFonts w:asciiTheme="minorHAnsi" w:eastAsiaTheme="minorHAnsi" w:hAnsiTheme="minorHAnsi" w:cstheme="minorBidi"/>
          <w:i/>
          <w:sz w:val="22"/>
          <w:szCs w:val="22"/>
          <w:lang w:eastAsia="en-US"/>
        </w:rPr>
      </w:pPr>
    </w:p>
    <w:p w14:paraId="2C522C75" w14:textId="52D24399" w:rsidR="00F84EAF" w:rsidRDefault="00F84EAF" w:rsidP="00C20594">
      <w:pPr>
        <w:spacing w:after="200"/>
        <w:contextualSpacing/>
        <w:mirrorIndents/>
        <w:rPr>
          <w:rFonts w:asciiTheme="minorHAnsi" w:eastAsiaTheme="minorHAnsi" w:hAnsiTheme="minorHAnsi" w:cstheme="minorBidi"/>
          <w:i/>
          <w:sz w:val="22"/>
          <w:szCs w:val="22"/>
          <w:lang w:eastAsia="en-US"/>
        </w:rPr>
      </w:pPr>
    </w:p>
    <w:p w14:paraId="50BE4083" w14:textId="219B3B4C" w:rsidR="00F84EAF" w:rsidRPr="00F84EAF" w:rsidRDefault="00F84EAF" w:rsidP="00F84EAF">
      <w:pPr>
        <w:rPr>
          <w:rFonts w:asciiTheme="minorHAnsi" w:hAnsiTheme="minorHAnsi" w:cstheme="minorHAnsi"/>
          <w:sz w:val="22"/>
          <w:szCs w:val="22"/>
        </w:rPr>
      </w:pPr>
    </w:p>
    <w:sectPr w:rsidR="00F84EAF" w:rsidRPr="00F84EAF" w:rsidSect="0082686A">
      <w:headerReference w:type="default" r:id="rId8"/>
      <w:footerReference w:type="even" r:id="rId9"/>
      <w:footerReference w:type="default" r:id="rId10"/>
      <w:pgSz w:w="11907" w:h="16839" w:code="9"/>
      <w:pgMar w:top="851" w:right="1134" w:bottom="851" w:left="992" w:header="567" w:footer="312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F40FDA" w14:textId="77777777" w:rsidR="001805FC" w:rsidRDefault="001805FC">
      <w:r>
        <w:separator/>
      </w:r>
    </w:p>
  </w:endnote>
  <w:endnote w:type="continuationSeparator" w:id="0">
    <w:p w14:paraId="07A09C17" w14:textId="77777777" w:rsidR="001805FC" w:rsidRDefault="00180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A1DA19" w14:textId="730C12AD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05DE5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38DBDA" w14:textId="77777777" w:rsidR="00AF52DE" w:rsidRDefault="00AF52DE">
    <w:pPr>
      <w:pStyle w:val="Pidipagina"/>
    </w:pPr>
  </w:p>
  <w:p w14:paraId="055F06A6" w14:textId="77777777" w:rsidR="004208C7" w:rsidRDefault="004208C7"/>
  <w:p w14:paraId="7982F905" w14:textId="77777777" w:rsidR="004208C7" w:rsidRDefault="004208C7"/>
  <w:p w14:paraId="052CC12A" w14:textId="77777777" w:rsidR="00BD5CD8" w:rsidRDefault="00BD5CD8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8E285E" w14:textId="77777777" w:rsidR="0082686A" w:rsidRDefault="0082686A" w:rsidP="0082686A">
    <w:pPr>
      <w:pStyle w:val="Contenutocornice"/>
      <w:spacing w:line="203" w:lineRule="exact"/>
      <w:ind w:left="1" w:right="1"/>
      <w:jc w:val="center"/>
      <w:rPr>
        <w:i/>
        <w:sz w:val="18"/>
      </w:rPr>
    </w:pPr>
    <w:r>
      <w:rPr>
        <w:i/>
        <w:sz w:val="18"/>
      </w:rPr>
      <w:t>E-</w:t>
    </w:r>
    <w:r>
      <w:rPr>
        <w:i/>
        <w:spacing w:val="-6"/>
        <w:sz w:val="18"/>
      </w:rPr>
      <w:t xml:space="preserve"> </w:t>
    </w:r>
    <w:r>
      <w:rPr>
        <w:i/>
        <w:sz w:val="18"/>
      </w:rPr>
      <w:t>mail:</w:t>
    </w:r>
    <w:r>
      <w:rPr>
        <w:i/>
        <w:spacing w:val="-5"/>
        <w:sz w:val="18"/>
      </w:rPr>
      <w:t xml:space="preserve"> </w:t>
    </w:r>
    <w:hyperlink r:id="rId1">
      <w:r>
        <w:rPr>
          <w:i/>
          <w:color w:val="0462C1"/>
          <w:sz w:val="18"/>
          <w:u w:val="single" w:color="0462C1"/>
        </w:rPr>
        <w:t>csic86700l@istruzione.it</w:t>
      </w:r>
    </w:hyperlink>
    <w:r>
      <w:rPr>
        <w:i/>
        <w:color w:val="0462C1"/>
        <w:spacing w:val="-2"/>
        <w:sz w:val="18"/>
      </w:rPr>
      <w:t xml:space="preserve"> </w:t>
    </w:r>
    <w:r>
      <w:rPr>
        <w:i/>
        <w:sz w:val="18"/>
      </w:rPr>
      <w:t>–</w:t>
    </w:r>
    <w:r>
      <w:rPr>
        <w:i/>
        <w:spacing w:val="-5"/>
        <w:sz w:val="18"/>
      </w:rPr>
      <w:t xml:space="preserve"> </w:t>
    </w:r>
    <w:r>
      <w:rPr>
        <w:i/>
        <w:sz w:val="18"/>
      </w:rPr>
      <w:t>PEC:</w:t>
    </w:r>
    <w:r>
      <w:rPr>
        <w:i/>
        <w:spacing w:val="-4"/>
        <w:sz w:val="18"/>
      </w:rPr>
      <w:t xml:space="preserve"> </w:t>
    </w:r>
    <w:hyperlink r:id="rId2">
      <w:r>
        <w:rPr>
          <w:i/>
          <w:color w:val="0462C1"/>
          <w:sz w:val="18"/>
          <w:u w:val="single" w:color="0462C1"/>
        </w:rPr>
        <w:t>csic86700l@pec.istruxione.it</w:t>
      </w:r>
    </w:hyperlink>
    <w:r>
      <w:rPr>
        <w:i/>
        <w:color w:val="0462C1"/>
        <w:spacing w:val="-3"/>
        <w:sz w:val="18"/>
      </w:rPr>
      <w:t xml:space="preserve"> </w:t>
    </w:r>
    <w:r>
      <w:rPr>
        <w:i/>
        <w:sz w:val="18"/>
      </w:rPr>
      <w:t>–</w:t>
    </w:r>
    <w:r>
      <w:rPr>
        <w:i/>
        <w:spacing w:val="-4"/>
        <w:sz w:val="18"/>
      </w:rPr>
      <w:t xml:space="preserve"> </w:t>
    </w:r>
    <w:r>
      <w:rPr>
        <w:i/>
        <w:sz w:val="18"/>
      </w:rPr>
      <w:t>SITO</w:t>
    </w:r>
    <w:r>
      <w:rPr>
        <w:i/>
        <w:spacing w:val="-5"/>
        <w:sz w:val="18"/>
      </w:rPr>
      <w:t xml:space="preserve"> </w:t>
    </w:r>
    <w:r>
      <w:rPr>
        <w:i/>
        <w:sz w:val="18"/>
      </w:rPr>
      <w:t>WEB:</w:t>
    </w:r>
    <w:r>
      <w:rPr>
        <w:i/>
        <w:spacing w:val="-2"/>
        <w:sz w:val="18"/>
      </w:rPr>
      <w:t xml:space="preserve"> </w:t>
    </w:r>
    <w:hyperlink r:id="rId3">
      <w:r>
        <w:rPr>
          <w:i/>
          <w:color w:val="0462C1"/>
          <w:spacing w:val="-2"/>
          <w:sz w:val="18"/>
          <w:u w:val="single" w:color="0462C1"/>
        </w:rPr>
        <w:t>https://www.ictoranocastellocs.edu.it/</w:t>
      </w:r>
    </w:hyperlink>
  </w:p>
  <w:p w14:paraId="5EAFA252" w14:textId="77777777" w:rsidR="0082686A" w:rsidRDefault="0082686A" w:rsidP="0082686A">
    <w:pPr>
      <w:pStyle w:val="Contenutocornice"/>
      <w:spacing w:line="219" w:lineRule="exact"/>
      <w:ind w:right="1"/>
      <w:jc w:val="center"/>
      <w:rPr>
        <w:i/>
        <w:sz w:val="18"/>
      </w:rPr>
    </w:pPr>
    <w:r>
      <w:rPr>
        <w:i/>
        <w:sz w:val="18"/>
      </w:rPr>
      <w:t>TELEFONO:</w:t>
    </w:r>
    <w:r>
      <w:rPr>
        <w:i/>
        <w:spacing w:val="-4"/>
        <w:sz w:val="18"/>
      </w:rPr>
      <w:t xml:space="preserve"> </w:t>
    </w:r>
    <w:r>
      <w:rPr>
        <w:i/>
        <w:sz w:val="18"/>
      </w:rPr>
      <w:t>0984504185</w:t>
    </w:r>
    <w:r>
      <w:rPr>
        <w:i/>
        <w:spacing w:val="-1"/>
        <w:sz w:val="18"/>
      </w:rPr>
      <w:t xml:space="preserve"> </w:t>
    </w:r>
    <w:r>
      <w:rPr>
        <w:i/>
        <w:sz w:val="18"/>
      </w:rPr>
      <w:t>–</w:t>
    </w:r>
    <w:r>
      <w:rPr>
        <w:i/>
        <w:spacing w:val="-3"/>
        <w:sz w:val="18"/>
      </w:rPr>
      <w:t xml:space="preserve"> </w:t>
    </w:r>
    <w:r>
      <w:rPr>
        <w:i/>
        <w:sz w:val="18"/>
      </w:rPr>
      <w:t>CODICE</w:t>
    </w:r>
    <w:r>
      <w:rPr>
        <w:i/>
        <w:spacing w:val="-2"/>
        <w:sz w:val="18"/>
      </w:rPr>
      <w:t xml:space="preserve"> </w:t>
    </w:r>
    <w:r>
      <w:rPr>
        <w:i/>
        <w:sz w:val="18"/>
      </w:rPr>
      <w:t>FISCALE:</w:t>
    </w:r>
    <w:r>
      <w:rPr>
        <w:i/>
        <w:spacing w:val="-1"/>
        <w:sz w:val="18"/>
      </w:rPr>
      <w:t xml:space="preserve"> </w:t>
    </w:r>
    <w:r>
      <w:rPr>
        <w:i/>
        <w:sz w:val="18"/>
      </w:rPr>
      <w:t>99003200781</w:t>
    </w:r>
    <w:r>
      <w:rPr>
        <w:i/>
        <w:spacing w:val="-2"/>
        <w:sz w:val="18"/>
      </w:rPr>
      <w:t xml:space="preserve"> </w:t>
    </w:r>
    <w:r>
      <w:rPr>
        <w:i/>
        <w:sz w:val="18"/>
      </w:rPr>
      <w:t>–</w:t>
    </w:r>
    <w:r>
      <w:rPr>
        <w:i/>
        <w:spacing w:val="-3"/>
        <w:sz w:val="18"/>
      </w:rPr>
      <w:t xml:space="preserve"> </w:t>
    </w:r>
    <w:r>
      <w:rPr>
        <w:i/>
        <w:sz w:val="18"/>
      </w:rPr>
      <w:t>CODICE</w:t>
    </w:r>
    <w:r>
      <w:rPr>
        <w:i/>
        <w:spacing w:val="-2"/>
        <w:sz w:val="18"/>
      </w:rPr>
      <w:t xml:space="preserve"> </w:t>
    </w:r>
    <w:r>
      <w:rPr>
        <w:i/>
        <w:sz w:val="18"/>
      </w:rPr>
      <w:t>UNIVOCO:</w:t>
    </w:r>
    <w:r>
      <w:rPr>
        <w:i/>
        <w:spacing w:val="-1"/>
        <w:sz w:val="18"/>
      </w:rPr>
      <w:t xml:space="preserve"> </w:t>
    </w:r>
    <w:r>
      <w:rPr>
        <w:i/>
        <w:spacing w:val="-2"/>
        <w:sz w:val="18"/>
      </w:rPr>
      <w:t>UF7AGX</w:t>
    </w:r>
  </w:p>
  <w:p w14:paraId="37F9FDE3" w14:textId="77777777" w:rsidR="0082686A" w:rsidRPr="0082686A" w:rsidRDefault="0082686A" w:rsidP="0082686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9EDA35" w14:textId="77777777" w:rsidR="001805FC" w:rsidRDefault="001805FC">
      <w:r>
        <w:separator/>
      </w:r>
    </w:p>
  </w:footnote>
  <w:footnote w:type="continuationSeparator" w:id="0">
    <w:p w14:paraId="1DEA503C" w14:textId="77777777" w:rsidR="001805FC" w:rsidRDefault="00180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12478B" w14:textId="2B54AA36" w:rsidR="0082686A" w:rsidRDefault="0082686A">
    <w:pPr>
      <w:pStyle w:val="Intestazione"/>
    </w:pPr>
    <w:r>
      <w:rPr>
        <w:noProof/>
      </w:rPr>
      <w:drawing>
        <wp:inline distT="0" distB="0" distL="0" distR="0" wp14:anchorId="17987D50" wp14:editId="0B3FD82B">
          <wp:extent cx="6071870" cy="1438910"/>
          <wp:effectExtent l="0" t="0" r="5080" b="8890"/>
          <wp:docPr id="10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71870" cy="1438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5F84273" w14:textId="77777777" w:rsidR="00BD5CD8" w:rsidRDefault="00BD5CD8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36041A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B40B2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8" w15:restartNumberingAfterBreak="0">
    <w:nsid w:val="06145D1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9" w15:restartNumberingAfterBreak="0">
    <w:nsid w:val="07BF6D0A"/>
    <w:multiLevelType w:val="hybridMultilevel"/>
    <w:tmpl w:val="CCCE86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2A31E60"/>
    <w:multiLevelType w:val="hybridMultilevel"/>
    <w:tmpl w:val="22D6B388"/>
    <w:lvl w:ilvl="0" w:tplc="F69C3F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CA14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98D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FAA4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A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85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E5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CEE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E5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1F0D7895"/>
    <w:multiLevelType w:val="hybridMultilevel"/>
    <w:tmpl w:val="11C288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931EDF"/>
    <w:multiLevelType w:val="hybridMultilevel"/>
    <w:tmpl w:val="923EF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D13B5B"/>
    <w:multiLevelType w:val="hybridMultilevel"/>
    <w:tmpl w:val="8FC2AA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02682D"/>
    <w:multiLevelType w:val="hybridMultilevel"/>
    <w:tmpl w:val="8D50A5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1A4F58"/>
    <w:multiLevelType w:val="hybridMultilevel"/>
    <w:tmpl w:val="4658E998"/>
    <w:lvl w:ilvl="0" w:tplc="A8FC359E">
      <w:start w:val="1"/>
      <w:numFmt w:val="upperLetter"/>
      <w:lvlText w:val="%1."/>
      <w:lvlJc w:val="left"/>
      <w:pPr>
        <w:ind w:left="46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7" w:hanging="360"/>
      </w:pPr>
    </w:lvl>
    <w:lvl w:ilvl="2" w:tplc="0410001B" w:tentative="1">
      <w:start w:val="1"/>
      <w:numFmt w:val="lowerRoman"/>
      <w:lvlText w:val="%3."/>
      <w:lvlJc w:val="right"/>
      <w:pPr>
        <w:ind w:left="1907" w:hanging="180"/>
      </w:pPr>
    </w:lvl>
    <w:lvl w:ilvl="3" w:tplc="0410000F" w:tentative="1">
      <w:start w:val="1"/>
      <w:numFmt w:val="decimal"/>
      <w:lvlText w:val="%4."/>
      <w:lvlJc w:val="left"/>
      <w:pPr>
        <w:ind w:left="2627" w:hanging="360"/>
      </w:pPr>
    </w:lvl>
    <w:lvl w:ilvl="4" w:tplc="04100019" w:tentative="1">
      <w:start w:val="1"/>
      <w:numFmt w:val="lowerLetter"/>
      <w:lvlText w:val="%5."/>
      <w:lvlJc w:val="left"/>
      <w:pPr>
        <w:ind w:left="3347" w:hanging="360"/>
      </w:pPr>
    </w:lvl>
    <w:lvl w:ilvl="5" w:tplc="0410001B" w:tentative="1">
      <w:start w:val="1"/>
      <w:numFmt w:val="lowerRoman"/>
      <w:lvlText w:val="%6."/>
      <w:lvlJc w:val="right"/>
      <w:pPr>
        <w:ind w:left="4067" w:hanging="180"/>
      </w:pPr>
    </w:lvl>
    <w:lvl w:ilvl="6" w:tplc="0410000F" w:tentative="1">
      <w:start w:val="1"/>
      <w:numFmt w:val="decimal"/>
      <w:lvlText w:val="%7."/>
      <w:lvlJc w:val="left"/>
      <w:pPr>
        <w:ind w:left="4787" w:hanging="360"/>
      </w:pPr>
    </w:lvl>
    <w:lvl w:ilvl="7" w:tplc="04100019" w:tentative="1">
      <w:start w:val="1"/>
      <w:numFmt w:val="lowerLetter"/>
      <w:lvlText w:val="%8."/>
      <w:lvlJc w:val="left"/>
      <w:pPr>
        <w:ind w:left="5507" w:hanging="360"/>
      </w:pPr>
    </w:lvl>
    <w:lvl w:ilvl="8" w:tplc="0410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23" w15:restartNumberingAfterBreak="0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3736098"/>
    <w:multiLevelType w:val="hybridMultilevel"/>
    <w:tmpl w:val="0D5831E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6713AC"/>
    <w:multiLevelType w:val="hybridMultilevel"/>
    <w:tmpl w:val="F4785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7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4E235788"/>
    <w:multiLevelType w:val="hybridMultilevel"/>
    <w:tmpl w:val="A40CCDBC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 w15:restartNumberingAfterBreak="0">
    <w:nsid w:val="4F791591"/>
    <w:multiLevelType w:val="hybridMultilevel"/>
    <w:tmpl w:val="092C167C"/>
    <w:lvl w:ilvl="0" w:tplc="08D2C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3A19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5CF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A69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AA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32B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E5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C88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E3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534A086C"/>
    <w:multiLevelType w:val="hybridMultilevel"/>
    <w:tmpl w:val="75747D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1E6D22"/>
    <w:multiLevelType w:val="hybridMultilevel"/>
    <w:tmpl w:val="94B0919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B37838"/>
    <w:multiLevelType w:val="hybridMultilevel"/>
    <w:tmpl w:val="0D5831E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1E4542"/>
    <w:multiLevelType w:val="hybridMultilevel"/>
    <w:tmpl w:val="4B2ADCF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0"/>
  </w:num>
  <w:num w:numId="3">
    <w:abstractNumId w:val="0"/>
  </w:num>
  <w:num w:numId="4">
    <w:abstractNumId w:val="1"/>
  </w:num>
  <w:num w:numId="5">
    <w:abstractNumId w:val="2"/>
  </w:num>
  <w:num w:numId="6">
    <w:abstractNumId w:val="14"/>
  </w:num>
  <w:num w:numId="7">
    <w:abstractNumId w:val="11"/>
  </w:num>
  <w:num w:numId="8">
    <w:abstractNumId w:val="26"/>
  </w:num>
  <w:num w:numId="9">
    <w:abstractNumId w:val="13"/>
  </w:num>
  <w:num w:numId="10">
    <w:abstractNumId w:val="36"/>
  </w:num>
  <w:num w:numId="11">
    <w:abstractNumId w:val="23"/>
  </w:num>
  <w:num w:numId="12">
    <w:abstractNumId w:val="7"/>
  </w:num>
  <w:num w:numId="13">
    <w:abstractNumId w:val="8"/>
  </w:num>
  <w:num w:numId="14">
    <w:abstractNumId w:val="5"/>
  </w:num>
  <w:num w:numId="15">
    <w:abstractNumId w:val="18"/>
  </w:num>
  <w:num w:numId="16">
    <w:abstractNumId w:val="34"/>
  </w:num>
  <w:num w:numId="17">
    <w:abstractNumId w:val="10"/>
  </w:num>
  <w:num w:numId="18">
    <w:abstractNumId w:val="25"/>
  </w:num>
  <w:num w:numId="19">
    <w:abstractNumId w:val="3"/>
  </w:num>
  <w:num w:numId="20">
    <w:abstractNumId w:val="4"/>
  </w:num>
  <w:num w:numId="21">
    <w:abstractNumId w:val="15"/>
  </w:num>
  <w:num w:numId="22">
    <w:abstractNumId w:val="17"/>
  </w:num>
  <w:num w:numId="23">
    <w:abstractNumId w:val="19"/>
  </w:num>
  <w:num w:numId="24">
    <w:abstractNumId w:val="29"/>
  </w:num>
  <w:num w:numId="25">
    <w:abstractNumId w:val="12"/>
  </w:num>
  <w:num w:numId="26">
    <w:abstractNumId w:val="31"/>
  </w:num>
  <w:num w:numId="27">
    <w:abstractNumId w:val="28"/>
  </w:num>
  <w:num w:numId="28">
    <w:abstractNumId w:val="32"/>
  </w:num>
  <w:num w:numId="2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7"/>
  </w:num>
  <w:num w:numId="31">
    <w:abstractNumId w:val="21"/>
  </w:num>
  <w:num w:numId="32">
    <w:abstractNumId w:val="24"/>
  </w:num>
  <w:num w:numId="33">
    <w:abstractNumId w:val="33"/>
  </w:num>
  <w:num w:numId="34">
    <w:abstractNumId w:val="35"/>
  </w:num>
  <w:num w:numId="35">
    <w:abstractNumId w:val="9"/>
  </w:num>
  <w:num w:numId="36">
    <w:abstractNumId w:val="30"/>
  </w:num>
  <w:num w:numId="37">
    <w:abstractNumId w:val="16"/>
  </w:num>
  <w:num w:numId="3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06B"/>
    <w:rsid w:val="00002828"/>
    <w:rsid w:val="00010D73"/>
    <w:rsid w:val="0001314D"/>
    <w:rsid w:val="0001443F"/>
    <w:rsid w:val="00015D2C"/>
    <w:rsid w:val="00016658"/>
    <w:rsid w:val="00021EB3"/>
    <w:rsid w:val="0003018C"/>
    <w:rsid w:val="000309DF"/>
    <w:rsid w:val="00031FEB"/>
    <w:rsid w:val="000358B7"/>
    <w:rsid w:val="000371CE"/>
    <w:rsid w:val="0003769B"/>
    <w:rsid w:val="00046B4A"/>
    <w:rsid w:val="00047934"/>
    <w:rsid w:val="0005084A"/>
    <w:rsid w:val="00051A9E"/>
    <w:rsid w:val="00051CAE"/>
    <w:rsid w:val="00051E72"/>
    <w:rsid w:val="000534AD"/>
    <w:rsid w:val="000539ED"/>
    <w:rsid w:val="00053DE3"/>
    <w:rsid w:val="00053E60"/>
    <w:rsid w:val="000564C9"/>
    <w:rsid w:val="00056833"/>
    <w:rsid w:val="00062E4A"/>
    <w:rsid w:val="000670A5"/>
    <w:rsid w:val="0007048C"/>
    <w:rsid w:val="00072224"/>
    <w:rsid w:val="000736AB"/>
    <w:rsid w:val="00074CDD"/>
    <w:rsid w:val="0007706B"/>
    <w:rsid w:val="0007794E"/>
    <w:rsid w:val="0008242F"/>
    <w:rsid w:val="000868FE"/>
    <w:rsid w:val="00093B8A"/>
    <w:rsid w:val="000A19BA"/>
    <w:rsid w:val="000A2C09"/>
    <w:rsid w:val="000A4910"/>
    <w:rsid w:val="000A74CB"/>
    <w:rsid w:val="000B12C5"/>
    <w:rsid w:val="000B480F"/>
    <w:rsid w:val="000B6C44"/>
    <w:rsid w:val="000C0039"/>
    <w:rsid w:val="000C11ED"/>
    <w:rsid w:val="000C2DBB"/>
    <w:rsid w:val="000C7368"/>
    <w:rsid w:val="000D1AFB"/>
    <w:rsid w:val="000D5BE5"/>
    <w:rsid w:val="000E1E4D"/>
    <w:rsid w:val="000E246B"/>
    <w:rsid w:val="000E446C"/>
    <w:rsid w:val="000F0CA0"/>
    <w:rsid w:val="000F2156"/>
    <w:rsid w:val="000F4537"/>
    <w:rsid w:val="000F4D89"/>
    <w:rsid w:val="000F5E3D"/>
    <w:rsid w:val="000F5F5D"/>
    <w:rsid w:val="000F6179"/>
    <w:rsid w:val="000F6876"/>
    <w:rsid w:val="000F7F3B"/>
    <w:rsid w:val="00100384"/>
    <w:rsid w:val="00101744"/>
    <w:rsid w:val="00104CEA"/>
    <w:rsid w:val="00112288"/>
    <w:rsid w:val="00112BBD"/>
    <w:rsid w:val="00114DF5"/>
    <w:rsid w:val="00123149"/>
    <w:rsid w:val="0012335E"/>
    <w:rsid w:val="001260DF"/>
    <w:rsid w:val="00131078"/>
    <w:rsid w:val="00132B57"/>
    <w:rsid w:val="001335C6"/>
    <w:rsid w:val="00133C52"/>
    <w:rsid w:val="00135167"/>
    <w:rsid w:val="001352AB"/>
    <w:rsid w:val="00140B98"/>
    <w:rsid w:val="001422AF"/>
    <w:rsid w:val="001451B9"/>
    <w:rsid w:val="001508F3"/>
    <w:rsid w:val="00154F0E"/>
    <w:rsid w:val="00157BF6"/>
    <w:rsid w:val="00160EA8"/>
    <w:rsid w:val="001622AF"/>
    <w:rsid w:val="00164BD8"/>
    <w:rsid w:val="00167BE4"/>
    <w:rsid w:val="00167C80"/>
    <w:rsid w:val="00174486"/>
    <w:rsid w:val="00174541"/>
    <w:rsid w:val="00175FFB"/>
    <w:rsid w:val="001805FC"/>
    <w:rsid w:val="00182723"/>
    <w:rsid w:val="00185A49"/>
    <w:rsid w:val="00186225"/>
    <w:rsid w:val="0018773E"/>
    <w:rsid w:val="00191CA1"/>
    <w:rsid w:val="001A5909"/>
    <w:rsid w:val="001A6378"/>
    <w:rsid w:val="001B1257"/>
    <w:rsid w:val="001B1415"/>
    <w:rsid w:val="001B484F"/>
    <w:rsid w:val="001B7378"/>
    <w:rsid w:val="001C0302"/>
    <w:rsid w:val="001C6C49"/>
    <w:rsid w:val="001D4B64"/>
    <w:rsid w:val="001D6B50"/>
    <w:rsid w:val="001D7254"/>
    <w:rsid w:val="001E52E4"/>
    <w:rsid w:val="001E5696"/>
    <w:rsid w:val="001F16A2"/>
    <w:rsid w:val="001F207B"/>
    <w:rsid w:val="001F6C2D"/>
    <w:rsid w:val="00207849"/>
    <w:rsid w:val="00210607"/>
    <w:rsid w:val="00211108"/>
    <w:rsid w:val="0021245D"/>
    <w:rsid w:val="00213B82"/>
    <w:rsid w:val="00213C1D"/>
    <w:rsid w:val="0021559E"/>
    <w:rsid w:val="00217C76"/>
    <w:rsid w:val="00222A56"/>
    <w:rsid w:val="002247FE"/>
    <w:rsid w:val="00225146"/>
    <w:rsid w:val="00226CB3"/>
    <w:rsid w:val="0023285D"/>
    <w:rsid w:val="00240337"/>
    <w:rsid w:val="0024391D"/>
    <w:rsid w:val="0025352F"/>
    <w:rsid w:val="00253898"/>
    <w:rsid w:val="002539BB"/>
    <w:rsid w:val="00255CE2"/>
    <w:rsid w:val="0025698C"/>
    <w:rsid w:val="0025720B"/>
    <w:rsid w:val="0025763F"/>
    <w:rsid w:val="0026467A"/>
    <w:rsid w:val="00265864"/>
    <w:rsid w:val="002708A6"/>
    <w:rsid w:val="002772BD"/>
    <w:rsid w:val="00282A21"/>
    <w:rsid w:val="002860BF"/>
    <w:rsid w:val="00286C40"/>
    <w:rsid w:val="0029126B"/>
    <w:rsid w:val="0029332E"/>
    <w:rsid w:val="002943C2"/>
    <w:rsid w:val="00297481"/>
    <w:rsid w:val="002A014D"/>
    <w:rsid w:val="002A6748"/>
    <w:rsid w:val="002B0440"/>
    <w:rsid w:val="002B13C0"/>
    <w:rsid w:val="002B206B"/>
    <w:rsid w:val="002B3171"/>
    <w:rsid w:val="002B684C"/>
    <w:rsid w:val="002C1C92"/>
    <w:rsid w:val="002C1E86"/>
    <w:rsid w:val="002D472B"/>
    <w:rsid w:val="002D473A"/>
    <w:rsid w:val="002D786D"/>
    <w:rsid w:val="002E1891"/>
    <w:rsid w:val="002E1DEB"/>
    <w:rsid w:val="002E5DB6"/>
    <w:rsid w:val="002F04D0"/>
    <w:rsid w:val="002F49B3"/>
    <w:rsid w:val="002F66C4"/>
    <w:rsid w:val="00300F45"/>
    <w:rsid w:val="00301C88"/>
    <w:rsid w:val="00304B62"/>
    <w:rsid w:val="0030701D"/>
    <w:rsid w:val="00336F0F"/>
    <w:rsid w:val="00344731"/>
    <w:rsid w:val="0034552C"/>
    <w:rsid w:val="003469AB"/>
    <w:rsid w:val="00347262"/>
    <w:rsid w:val="00351652"/>
    <w:rsid w:val="00351867"/>
    <w:rsid w:val="00353A20"/>
    <w:rsid w:val="00355615"/>
    <w:rsid w:val="0035659B"/>
    <w:rsid w:val="00361D26"/>
    <w:rsid w:val="00363B1F"/>
    <w:rsid w:val="0036522E"/>
    <w:rsid w:val="00367396"/>
    <w:rsid w:val="003709D8"/>
    <w:rsid w:val="003726C9"/>
    <w:rsid w:val="00374926"/>
    <w:rsid w:val="00376169"/>
    <w:rsid w:val="00380B8B"/>
    <w:rsid w:val="003824FF"/>
    <w:rsid w:val="00382EC8"/>
    <w:rsid w:val="00383ADD"/>
    <w:rsid w:val="00392877"/>
    <w:rsid w:val="00392E1C"/>
    <w:rsid w:val="00395933"/>
    <w:rsid w:val="003A007F"/>
    <w:rsid w:val="003A01DE"/>
    <w:rsid w:val="003A1779"/>
    <w:rsid w:val="003A433E"/>
    <w:rsid w:val="003A5D3A"/>
    <w:rsid w:val="003B4E07"/>
    <w:rsid w:val="003B79E2"/>
    <w:rsid w:val="003C0DE3"/>
    <w:rsid w:val="003C5971"/>
    <w:rsid w:val="003C60F6"/>
    <w:rsid w:val="003C7A75"/>
    <w:rsid w:val="003D4352"/>
    <w:rsid w:val="003E18F4"/>
    <w:rsid w:val="003E2DA4"/>
    <w:rsid w:val="003E2E35"/>
    <w:rsid w:val="003E5C47"/>
    <w:rsid w:val="003F2D21"/>
    <w:rsid w:val="003F5439"/>
    <w:rsid w:val="004076E9"/>
    <w:rsid w:val="00414813"/>
    <w:rsid w:val="00416DC1"/>
    <w:rsid w:val="004208C7"/>
    <w:rsid w:val="0042568D"/>
    <w:rsid w:val="00430C48"/>
    <w:rsid w:val="00433881"/>
    <w:rsid w:val="00433CB5"/>
    <w:rsid w:val="00435CFB"/>
    <w:rsid w:val="0044224C"/>
    <w:rsid w:val="00443639"/>
    <w:rsid w:val="00446355"/>
    <w:rsid w:val="0044774A"/>
    <w:rsid w:val="004563DD"/>
    <w:rsid w:val="00462440"/>
    <w:rsid w:val="004652D3"/>
    <w:rsid w:val="004657B2"/>
    <w:rsid w:val="004673A9"/>
    <w:rsid w:val="004722C2"/>
    <w:rsid w:val="00473A05"/>
    <w:rsid w:val="00484CE2"/>
    <w:rsid w:val="00485D17"/>
    <w:rsid w:val="004914CB"/>
    <w:rsid w:val="00495A93"/>
    <w:rsid w:val="00497369"/>
    <w:rsid w:val="004A5D71"/>
    <w:rsid w:val="004A786E"/>
    <w:rsid w:val="004B09C3"/>
    <w:rsid w:val="004B5569"/>
    <w:rsid w:val="004B62EF"/>
    <w:rsid w:val="004C01A7"/>
    <w:rsid w:val="004D18E3"/>
    <w:rsid w:val="004D1C0F"/>
    <w:rsid w:val="004D539A"/>
    <w:rsid w:val="004E105E"/>
    <w:rsid w:val="004E6955"/>
    <w:rsid w:val="004F7A83"/>
    <w:rsid w:val="00503E82"/>
    <w:rsid w:val="00504B83"/>
    <w:rsid w:val="00505644"/>
    <w:rsid w:val="005057E0"/>
    <w:rsid w:val="005104C0"/>
    <w:rsid w:val="0051112D"/>
    <w:rsid w:val="00520DBD"/>
    <w:rsid w:val="00520F00"/>
    <w:rsid w:val="00525018"/>
    <w:rsid w:val="00526196"/>
    <w:rsid w:val="005263CD"/>
    <w:rsid w:val="0052773A"/>
    <w:rsid w:val="00527AAD"/>
    <w:rsid w:val="005356A5"/>
    <w:rsid w:val="00535EF8"/>
    <w:rsid w:val="00541F4D"/>
    <w:rsid w:val="00543DF4"/>
    <w:rsid w:val="0054683B"/>
    <w:rsid w:val="00547C3A"/>
    <w:rsid w:val="00551462"/>
    <w:rsid w:val="005528BF"/>
    <w:rsid w:val="005540B3"/>
    <w:rsid w:val="0055517D"/>
    <w:rsid w:val="00557E4E"/>
    <w:rsid w:val="005603E9"/>
    <w:rsid w:val="00560F4E"/>
    <w:rsid w:val="00561EFF"/>
    <w:rsid w:val="00565200"/>
    <w:rsid w:val="00566D97"/>
    <w:rsid w:val="00567DE5"/>
    <w:rsid w:val="00567E59"/>
    <w:rsid w:val="00576F0F"/>
    <w:rsid w:val="00583A1F"/>
    <w:rsid w:val="00585647"/>
    <w:rsid w:val="00585A3D"/>
    <w:rsid w:val="00585C3D"/>
    <w:rsid w:val="00591CC1"/>
    <w:rsid w:val="005A4B10"/>
    <w:rsid w:val="005A5AB6"/>
    <w:rsid w:val="005A7282"/>
    <w:rsid w:val="005A7F30"/>
    <w:rsid w:val="005B65B5"/>
    <w:rsid w:val="005C77DE"/>
    <w:rsid w:val="005D742D"/>
    <w:rsid w:val="005D76E9"/>
    <w:rsid w:val="005E0503"/>
    <w:rsid w:val="005E12B3"/>
    <w:rsid w:val="005E1624"/>
    <w:rsid w:val="005E1D00"/>
    <w:rsid w:val="005E1E0C"/>
    <w:rsid w:val="005E2288"/>
    <w:rsid w:val="005E387E"/>
    <w:rsid w:val="005E53CE"/>
    <w:rsid w:val="005E721D"/>
    <w:rsid w:val="005F5051"/>
    <w:rsid w:val="005F72D5"/>
    <w:rsid w:val="006008A3"/>
    <w:rsid w:val="00604D3F"/>
    <w:rsid w:val="00605CA8"/>
    <w:rsid w:val="00605DE5"/>
    <w:rsid w:val="00606B2E"/>
    <w:rsid w:val="00607877"/>
    <w:rsid w:val="006105EA"/>
    <w:rsid w:val="00613E0F"/>
    <w:rsid w:val="006149C4"/>
    <w:rsid w:val="006167AA"/>
    <w:rsid w:val="0062260B"/>
    <w:rsid w:val="0062483F"/>
    <w:rsid w:val="00632BF9"/>
    <w:rsid w:val="00632F5C"/>
    <w:rsid w:val="00635CBB"/>
    <w:rsid w:val="006378DA"/>
    <w:rsid w:val="00637EE7"/>
    <w:rsid w:val="00647912"/>
    <w:rsid w:val="0065050C"/>
    <w:rsid w:val="0065467C"/>
    <w:rsid w:val="00660340"/>
    <w:rsid w:val="0066271B"/>
    <w:rsid w:val="00663BD8"/>
    <w:rsid w:val="006648CD"/>
    <w:rsid w:val="0067412A"/>
    <w:rsid w:val="0067471F"/>
    <w:rsid w:val="00674BB2"/>
    <w:rsid w:val="006759A4"/>
    <w:rsid w:val="006761FD"/>
    <w:rsid w:val="0067699A"/>
    <w:rsid w:val="0068062A"/>
    <w:rsid w:val="00683118"/>
    <w:rsid w:val="006873D0"/>
    <w:rsid w:val="00691032"/>
    <w:rsid w:val="00692070"/>
    <w:rsid w:val="006A0432"/>
    <w:rsid w:val="006A149B"/>
    <w:rsid w:val="006A73FD"/>
    <w:rsid w:val="006B0653"/>
    <w:rsid w:val="006B162F"/>
    <w:rsid w:val="006B2F2A"/>
    <w:rsid w:val="006B30A1"/>
    <w:rsid w:val="006B31B9"/>
    <w:rsid w:val="006B7D8C"/>
    <w:rsid w:val="006B7FC2"/>
    <w:rsid w:val="006C0DCD"/>
    <w:rsid w:val="006C1D43"/>
    <w:rsid w:val="006C1E40"/>
    <w:rsid w:val="006C761E"/>
    <w:rsid w:val="006D04D6"/>
    <w:rsid w:val="006D415B"/>
    <w:rsid w:val="006D4AC3"/>
    <w:rsid w:val="006E0673"/>
    <w:rsid w:val="006E33D9"/>
    <w:rsid w:val="006E4000"/>
    <w:rsid w:val="006E4E92"/>
    <w:rsid w:val="006E78FD"/>
    <w:rsid w:val="006F05B1"/>
    <w:rsid w:val="007018B7"/>
    <w:rsid w:val="00705188"/>
    <w:rsid w:val="00706853"/>
    <w:rsid w:val="00706DD4"/>
    <w:rsid w:val="00710D1C"/>
    <w:rsid w:val="00717756"/>
    <w:rsid w:val="0072474A"/>
    <w:rsid w:val="00725408"/>
    <w:rsid w:val="00725C14"/>
    <w:rsid w:val="0072785A"/>
    <w:rsid w:val="00731440"/>
    <w:rsid w:val="0073166D"/>
    <w:rsid w:val="00733D1B"/>
    <w:rsid w:val="00740439"/>
    <w:rsid w:val="00740888"/>
    <w:rsid w:val="00743857"/>
    <w:rsid w:val="00747847"/>
    <w:rsid w:val="00750EBA"/>
    <w:rsid w:val="0076314A"/>
    <w:rsid w:val="0076508D"/>
    <w:rsid w:val="007676DE"/>
    <w:rsid w:val="00770331"/>
    <w:rsid w:val="00772936"/>
    <w:rsid w:val="00774239"/>
    <w:rsid w:val="00775397"/>
    <w:rsid w:val="0077662D"/>
    <w:rsid w:val="00777992"/>
    <w:rsid w:val="0079013C"/>
    <w:rsid w:val="007927F5"/>
    <w:rsid w:val="00794E7C"/>
    <w:rsid w:val="00796D2C"/>
    <w:rsid w:val="007A0ABB"/>
    <w:rsid w:val="007A3EDB"/>
    <w:rsid w:val="007B4259"/>
    <w:rsid w:val="007B4C06"/>
    <w:rsid w:val="007B59D8"/>
    <w:rsid w:val="007C09AC"/>
    <w:rsid w:val="007C4C5B"/>
    <w:rsid w:val="007D3843"/>
    <w:rsid w:val="007D74F4"/>
    <w:rsid w:val="007D7C11"/>
    <w:rsid w:val="007E040F"/>
    <w:rsid w:val="007E0636"/>
    <w:rsid w:val="007E2352"/>
    <w:rsid w:val="007E6F99"/>
    <w:rsid w:val="007F17F0"/>
    <w:rsid w:val="007F24B6"/>
    <w:rsid w:val="007F5DF0"/>
    <w:rsid w:val="007F6DF6"/>
    <w:rsid w:val="00801BA6"/>
    <w:rsid w:val="00811416"/>
    <w:rsid w:val="00815D29"/>
    <w:rsid w:val="00821BBE"/>
    <w:rsid w:val="00824F94"/>
    <w:rsid w:val="0082652D"/>
    <w:rsid w:val="0082686A"/>
    <w:rsid w:val="008303A6"/>
    <w:rsid w:val="00831FA2"/>
    <w:rsid w:val="00832733"/>
    <w:rsid w:val="0083680A"/>
    <w:rsid w:val="00842499"/>
    <w:rsid w:val="00842E3A"/>
    <w:rsid w:val="008459E3"/>
    <w:rsid w:val="00847E8A"/>
    <w:rsid w:val="008501A3"/>
    <w:rsid w:val="0085390D"/>
    <w:rsid w:val="00854281"/>
    <w:rsid w:val="00854B7C"/>
    <w:rsid w:val="00855040"/>
    <w:rsid w:val="00860CF4"/>
    <w:rsid w:val="008664A2"/>
    <w:rsid w:val="0086776E"/>
    <w:rsid w:val="00871E16"/>
    <w:rsid w:val="00872F50"/>
    <w:rsid w:val="00874365"/>
    <w:rsid w:val="00875E5A"/>
    <w:rsid w:val="008805AA"/>
    <w:rsid w:val="00881E62"/>
    <w:rsid w:val="00883FF4"/>
    <w:rsid w:val="00894D01"/>
    <w:rsid w:val="008976D9"/>
    <w:rsid w:val="00897BDF"/>
    <w:rsid w:val="008A1E97"/>
    <w:rsid w:val="008A25A6"/>
    <w:rsid w:val="008B1FC8"/>
    <w:rsid w:val="008B37FD"/>
    <w:rsid w:val="008B6767"/>
    <w:rsid w:val="008B67E9"/>
    <w:rsid w:val="008C0440"/>
    <w:rsid w:val="008C1400"/>
    <w:rsid w:val="008D1317"/>
    <w:rsid w:val="008E0DE5"/>
    <w:rsid w:val="008E7578"/>
    <w:rsid w:val="008F28B1"/>
    <w:rsid w:val="008F3CD8"/>
    <w:rsid w:val="008F7B5F"/>
    <w:rsid w:val="0090455C"/>
    <w:rsid w:val="00906BD1"/>
    <w:rsid w:val="009105E1"/>
    <w:rsid w:val="0091078D"/>
    <w:rsid w:val="00923596"/>
    <w:rsid w:val="009246DD"/>
    <w:rsid w:val="0093431C"/>
    <w:rsid w:val="00940667"/>
    <w:rsid w:val="00941128"/>
    <w:rsid w:val="00942D93"/>
    <w:rsid w:val="009454DE"/>
    <w:rsid w:val="00947939"/>
    <w:rsid w:val="00955B20"/>
    <w:rsid w:val="00956EC5"/>
    <w:rsid w:val="00964DE6"/>
    <w:rsid w:val="00971485"/>
    <w:rsid w:val="0097360E"/>
    <w:rsid w:val="00980B3C"/>
    <w:rsid w:val="0098483C"/>
    <w:rsid w:val="00986B21"/>
    <w:rsid w:val="00990253"/>
    <w:rsid w:val="00990DB4"/>
    <w:rsid w:val="009944D6"/>
    <w:rsid w:val="009958CB"/>
    <w:rsid w:val="00996613"/>
    <w:rsid w:val="00997C40"/>
    <w:rsid w:val="009A0D66"/>
    <w:rsid w:val="009B2F7D"/>
    <w:rsid w:val="009B31B2"/>
    <w:rsid w:val="009B3956"/>
    <w:rsid w:val="009B676D"/>
    <w:rsid w:val="009C54FA"/>
    <w:rsid w:val="009C723F"/>
    <w:rsid w:val="009D0487"/>
    <w:rsid w:val="009D102B"/>
    <w:rsid w:val="009D1FFB"/>
    <w:rsid w:val="009D21BE"/>
    <w:rsid w:val="009D22EB"/>
    <w:rsid w:val="009D2CF7"/>
    <w:rsid w:val="009D42CC"/>
    <w:rsid w:val="009D7632"/>
    <w:rsid w:val="009F0ED6"/>
    <w:rsid w:val="009F477B"/>
    <w:rsid w:val="009F5C90"/>
    <w:rsid w:val="00A023CC"/>
    <w:rsid w:val="00A10524"/>
    <w:rsid w:val="00A11AC5"/>
    <w:rsid w:val="00A11DB1"/>
    <w:rsid w:val="00A13318"/>
    <w:rsid w:val="00A13C8B"/>
    <w:rsid w:val="00A15AF4"/>
    <w:rsid w:val="00A174A1"/>
    <w:rsid w:val="00A20A7A"/>
    <w:rsid w:val="00A31FDE"/>
    <w:rsid w:val="00A32674"/>
    <w:rsid w:val="00A32D87"/>
    <w:rsid w:val="00A403C5"/>
    <w:rsid w:val="00A41940"/>
    <w:rsid w:val="00A41BEA"/>
    <w:rsid w:val="00A44878"/>
    <w:rsid w:val="00A4533F"/>
    <w:rsid w:val="00A47531"/>
    <w:rsid w:val="00A47733"/>
    <w:rsid w:val="00A47AA5"/>
    <w:rsid w:val="00A54651"/>
    <w:rsid w:val="00A552D6"/>
    <w:rsid w:val="00A5614F"/>
    <w:rsid w:val="00A57F54"/>
    <w:rsid w:val="00A6054A"/>
    <w:rsid w:val="00A6127E"/>
    <w:rsid w:val="00A62F2B"/>
    <w:rsid w:val="00A6464D"/>
    <w:rsid w:val="00A65DF8"/>
    <w:rsid w:val="00A727A8"/>
    <w:rsid w:val="00A75530"/>
    <w:rsid w:val="00A76733"/>
    <w:rsid w:val="00A909FA"/>
    <w:rsid w:val="00A90F34"/>
    <w:rsid w:val="00A91C14"/>
    <w:rsid w:val="00A94E66"/>
    <w:rsid w:val="00AA2242"/>
    <w:rsid w:val="00AA3F35"/>
    <w:rsid w:val="00AA6CCD"/>
    <w:rsid w:val="00AB170F"/>
    <w:rsid w:val="00AB3F38"/>
    <w:rsid w:val="00AB76C8"/>
    <w:rsid w:val="00AC107F"/>
    <w:rsid w:val="00AC21A5"/>
    <w:rsid w:val="00AC28AE"/>
    <w:rsid w:val="00AC62CF"/>
    <w:rsid w:val="00AD07E7"/>
    <w:rsid w:val="00AD28CB"/>
    <w:rsid w:val="00AD540E"/>
    <w:rsid w:val="00AE366E"/>
    <w:rsid w:val="00AE6A54"/>
    <w:rsid w:val="00AF52DE"/>
    <w:rsid w:val="00B00B0E"/>
    <w:rsid w:val="00B00E23"/>
    <w:rsid w:val="00B037E8"/>
    <w:rsid w:val="00B03CC7"/>
    <w:rsid w:val="00B03CC9"/>
    <w:rsid w:val="00B056F0"/>
    <w:rsid w:val="00B05C53"/>
    <w:rsid w:val="00B122F3"/>
    <w:rsid w:val="00B2311E"/>
    <w:rsid w:val="00B23FD6"/>
    <w:rsid w:val="00B26CEE"/>
    <w:rsid w:val="00B31B50"/>
    <w:rsid w:val="00B31F80"/>
    <w:rsid w:val="00B32055"/>
    <w:rsid w:val="00B325B9"/>
    <w:rsid w:val="00B33F7A"/>
    <w:rsid w:val="00B353E9"/>
    <w:rsid w:val="00B36274"/>
    <w:rsid w:val="00B419CF"/>
    <w:rsid w:val="00B4439D"/>
    <w:rsid w:val="00B53156"/>
    <w:rsid w:val="00B6383E"/>
    <w:rsid w:val="00B65801"/>
    <w:rsid w:val="00B671DC"/>
    <w:rsid w:val="00B833F2"/>
    <w:rsid w:val="00B87A3D"/>
    <w:rsid w:val="00B90CAE"/>
    <w:rsid w:val="00B92130"/>
    <w:rsid w:val="00B92B95"/>
    <w:rsid w:val="00B97A32"/>
    <w:rsid w:val="00BA532D"/>
    <w:rsid w:val="00BA6212"/>
    <w:rsid w:val="00BA6627"/>
    <w:rsid w:val="00BA6BB5"/>
    <w:rsid w:val="00BB0CD6"/>
    <w:rsid w:val="00BB1BF6"/>
    <w:rsid w:val="00BB38A7"/>
    <w:rsid w:val="00BB6BE2"/>
    <w:rsid w:val="00BC6129"/>
    <w:rsid w:val="00BD0C93"/>
    <w:rsid w:val="00BD5445"/>
    <w:rsid w:val="00BD5CD8"/>
    <w:rsid w:val="00BE038A"/>
    <w:rsid w:val="00BE3423"/>
    <w:rsid w:val="00BE52DF"/>
    <w:rsid w:val="00BE6544"/>
    <w:rsid w:val="00BE6DC8"/>
    <w:rsid w:val="00BF44F4"/>
    <w:rsid w:val="00BF4919"/>
    <w:rsid w:val="00BF4A50"/>
    <w:rsid w:val="00C01F45"/>
    <w:rsid w:val="00C02BED"/>
    <w:rsid w:val="00C05548"/>
    <w:rsid w:val="00C0754E"/>
    <w:rsid w:val="00C07B27"/>
    <w:rsid w:val="00C07DDD"/>
    <w:rsid w:val="00C10241"/>
    <w:rsid w:val="00C20594"/>
    <w:rsid w:val="00C231BE"/>
    <w:rsid w:val="00C23BDB"/>
    <w:rsid w:val="00C243CD"/>
    <w:rsid w:val="00C24770"/>
    <w:rsid w:val="00C33D57"/>
    <w:rsid w:val="00C3593E"/>
    <w:rsid w:val="00C3692A"/>
    <w:rsid w:val="00C410EF"/>
    <w:rsid w:val="00C47403"/>
    <w:rsid w:val="00C5300F"/>
    <w:rsid w:val="00C53E2D"/>
    <w:rsid w:val="00C55600"/>
    <w:rsid w:val="00C56550"/>
    <w:rsid w:val="00C572D7"/>
    <w:rsid w:val="00C61D88"/>
    <w:rsid w:val="00C678B4"/>
    <w:rsid w:val="00C70536"/>
    <w:rsid w:val="00C728F6"/>
    <w:rsid w:val="00C72FF9"/>
    <w:rsid w:val="00C85681"/>
    <w:rsid w:val="00C9066B"/>
    <w:rsid w:val="00C925E4"/>
    <w:rsid w:val="00C949B2"/>
    <w:rsid w:val="00CA7616"/>
    <w:rsid w:val="00CB2568"/>
    <w:rsid w:val="00CB3149"/>
    <w:rsid w:val="00CB5774"/>
    <w:rsid w:val="00CB5D21"/>
    <w:rsid w:val="00CB74A6"/>
    <w:rsid w:val="00CC066E"/>
    <w:rsid w:val="00CC0C95"/>
    <w:rsid w:val="00CC34E5"/>
    <w:rsid w:val="00CC6D2D"/>
    <w:rsid w:val="00CC72EB"/>
    <w:rsid w:val="00CD05C5"/>
    <w:rsid w:val="00CD4229"/>
    <w:rsid w:val="00CD68F1"/>
    <w:rsid w:val="00CE126E"/>
    <w:rsid w:val="00CE4668"/>
    <w:rsid w:val="00CE4CDA"/>
    <w:rsid w:val="00CF00AC"/>
    <w:rsid w:val="00CF2CD9"/>
    <w:rsid w:val="00CF2DCA"/>
    <w:rsid w:val="00CF5402"/>
    <w:rsid w:val="00D02160"/>
    <w:rsid w:val="00D0520A"/>
    <w:rsid w:val="00D05358"/>
    <w:rsid w:val="00D05801"/>
    <w:rsid w:val="00D1518D"/>
    <w:rsid w:val="00D1714E"/>
    <w:rsid w:val="00D23FCF"/>
    <w:rsid w:val="00D24891"/>
    <w:rsid w:val="00D259D5"/>
    <w:rsid w:val="00D25E0F"/>
    <w:rsid w:val="00D2629E"/>
    <w:rsid w:val="00D26444"/>
    <w:rsid w:val="00D3076B"/>
    <w:rsid w:val="00D3615C"/>
    <w:rsid w:val="00D4191E"/>
    <w:rsid w:val="00D5077F"/>
    <w:rsid w:val="00D51CD2"/>
    <w:rsid w:val="00D52F60"/>
    <w:rsid w:val="00D55718"/>
    <w:rsid w:val="00D5621E"/>
    <w:rsid w:val="00D566BB"/>
    <w:rsid w:val="00D572E2"/>
    <w:rsid w:val="00D6154E"/>
    <w:rsid w:val="00D617C4"/>
    <w:rsid w:val="00D646B2"/>
    <w:rsid w:val="00D72EEE"/>
    <w:rsid w:val="00D81C29"/>
    <w:rsid w:val="00D82D6E"/>
    <w:rsid w:val="00D832A9"/>
    <w:rsid w:val="00D91878"/>
    <w:rsid w:val="00D920A3"/>
    <w:rsid w:val="00D94D0B"/>
    <w:rsid w:val="00D9743E"/>
    <w:rsid w:val="00D977C5"/>
    <w:rsid w:val="00DA7448"/>
    <w:rsid w:val="00DA7978"/>
    <w:rsid w:val="00DA7EDD"/>
    <w:rsid w:val="00DB215F"/>
    <w:rsid w:val="00DB71F1"/>
    <w:rsid w:val="00DB7EFA"/>
    <w:rsid w:val="00DC08C8"/>
    <w:rsid w:val="00DC09F0"/>
    <w:rsid w:val="00DD1F91"/>
    <w:rsid w:val="00DD28C7"/>
    <w:rsid w:val="00DD463E"/>
    <w:rsid w:val="00DD704B"/>
    <w:rsid w:val="00DE0AB9"/>
    <w:rsid w:val="00DE2294"/>
    <w:rsid w:val="00DE791F"/>
    <w:rsid w:val="00DF0084"/>
    <w:rsid w:val="00DF7B0B"/>
    <w:rsid w:val="00DF7E8D"/>
    <w:rsid w:val="00E0597F"/>
    <w:rsid w:val="00E06895"/>
    <w:rsid w:val="00E0713E"/>
    <w:rsid w:val="00E122B9"/>
    <w:rsid w:val="00E14FE7"/>
    <w:rsid w:val="00E15081"/>
    <w:rsid w:val="00E171B4"/>
    <w:rsid w:val="00E34D43"/>
    <w:rsid w:val="00E37236"/>
    <w:rsid w:val="00E42158"/>
    <w:rsid w:val="00E4244A"/>
    <w:rsid w:val="00E455B8"/>
    <w:rsid w:val="00E456AB"/>
    <w:rsid w:val="00E50C85"/>
    <w:rsid w:val="00E5247C"/>
    <w:rsid w:val="00E61183"/>
    <w:rsid w:val="00E674BE"/>
    <w:rsid w:val="00E72F8E"/>
    <w:rsid w:val="00E73B87"/>
    <w:rsid w:val="00E74814"/>
    <w:rsid w:val="00E7672F"/>
    <w:rsid w:val="00E872D0"/>
    <w:rsid w:val="00E97626"/>
    <w:rsid w:val="00E97670"/>
    <w:rsid w:val="00EA0230"/>
    <w:rsid w:val="00EA28E1"/>
    <w:rsid w:val="00EA2DCA"/>
    <w:rsid w:val="00EA358E"/>
    <w:rsid w:val="00EA39BB"/>
    <w:rsid w:val="00EA50F6"/>
    <w:rsid w:val="00EA5C31"/>
    <w:rsid w:val="00EB0B8B"/>
    <w:rsid w:val="00EB2A39"/>
    <w:rsid w:val="00EB52E0"/>
    <w:rsid w:val="00EC303F"/>
    <w:rsid w:val="00EC3183"/>
    <w:rsid w:val="00ED03F7"/>
    <w:rsid w:val="00ED1016"/>
    <w:rsid w:val="00ED5317"/>
    <w:rsid w:val="00ED65F7"/>
    <w:rsid w:val="00EE2CF3"/>
    <w:rsid w:val="00EF30AB"/>
    <w:rsid w:val="00EF617D"/>
    <w:rsid w:val="00EF6706"/>
    <w:rsid w:val="00F04C4F"/>
    <w:rsid w:val="00F07F9B"/>
    <w:rsid w:val="00F1445C"/>
    <w:rsid w:val="00F164C7"/>
    <w:rsid w:val="00F2100B"/>
    <w:rsid w:val="00F21F17"/>
    <w:rsid w:val="00F2677F"/>
    <w:rsid w:val="00F35E5A"/>
    <w:rsid w:val="00F36451"/>
    <w:rsid w:val="00F37F90"/>
    <w:rsid w:val="00F4020B"/>
    <w:rsid w:val="00F423A4"/>
    <w:rsid w:val="00F43473"/>
    <w:rsid w:val="00F4348F"/>
    <w:rsid w:val="00F4475D"/>
    <w:rsid w:val="00F52F0D"/>
    <w:rsid w:val="00F52FF5"/>
    <w:rsid w:val="00F55BE0"/>
    <w:rsid w:val="00F645F8"/>
    <w:rsid w:val="00F74C9B"/>
    <w:rsid w:val="00F800D7"/>
    <w:rsid w:val="00F8229C"/>
    <w:rsid w:val="00F84EAF"/>
    <w:rsid w:val="00F864FC"/>
    <w:rsid w:val="00F95EBA"/>
    <w:rsid w:val="00F97F53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357E"/>
    <w:rsid w:val="00FC4A7C"/>
    <w:rsid w:val="00FC5A91"/>
    <w:rsid w:val="00FC70BB"/>
    <w:rsid w:val="00FC7FCD"/>
    <w:rsid w:val="00FD22B9"/>
    <w:rsid w:val="00FD4C5B"/>
    <w:rsid w:val="00FD6CF1"/>
    <w:rsid w:val="00FD75B5"/>
    <w:rsid w:val="00FE017F"/>
    <w:rsid w:val="00FE1FB6"/>
    <w:rsid w:val="00FE38E9"/>
    <w:rsid w:val="00FE3B14"/>
    <w:rsid w:val="00FE51B1"/>
    <w:rsid w:val="00FF0D7E"/>
    <w:rsid w:val="00FF0EEE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083A78E"/>
  <w15:docId w15:val="{E334FD0D-3687-4790-A3F2-2852CEC86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C28AE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customStyle="1" w:styleId="Contenutocornice">
    <w:name w:val="Contenuto cornice"/>
    <w:basedOn w:val="Normale"/>
    <w:qFormat/>
    <w:rsid w:val="0082686A"/>
    <w:pPr>
      <w:widowControl w:val="0"/>
      <w:suppressAutoHyphens/>
    </w:pPr>
    <w:rPr>
      <w:rFonts w:asciiTheme="minorHAnsi" w:eastAsiaTheme="minorHAnsi" w:hAnsiTheme="minorHAns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56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ictoranocastellocs.edu.it/" TargetMode="External"/><Relationship Id="rId2" Type="http://schemas.openxmlformats.org/officeDocument/2006/relationships/hyperlink" Target="mailto:csic86700l@pec.istruxione.it" TargetMode="External"/><Relationship Id="rId1" Type="http://schemas.openxmlformats.org/officeDocument/2006/relationships/hyperlink" Target="mailto:csic86700l@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89A2B6-155D-45B8-B3F5-B57EE1C07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assunta boffo</dc:creator>
  <cp:lastModifiedBy>scuolacsic86700l@outlook.it</cp:lastModifiedBy>
  <cp:revision>32</cp:revision>
  <cp:lastPrinted>2020-02-24T13:03:00Z</cp:lastPrinted>
  <dcterms:created xsi:type="dcterms:W3CDTF">2024-10-23T12:18:00Z</dcterms:created>
  <dcterms:modified xsi:type="dcterms:W3CDTF">2024-11-08T10:32:00Z</dcterms:modified>
</cp:coreProperties>
</file>