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3A60A" w14:textId="75CAD354" w:rsidR="00F82C1B" w:rsidRPr="00F437A0" w:rsidRDefault="0096628D" w:rsidP="00F437A0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bookmarkStart w:id="0" w:name="_Hlk91699034"/>
      <w:r w:rsidR="00F437A0">
        <w:rPr>
          <w:rFonts w:ascii="Verdana" w:hAnsi="Verdana"/>
          <w:sz w:val="15"/>
          <w:szCs w:val="15"/>
        </w:rPr>
        <w:t xml:space="preserve"> </w:t>
      </w:r>
    </w:p>
    <w:p w14:paraId="38A98AEA" w14:textId="7DCF2963" w:rsidR="00FC46A5" w:rsidRPr="00A6520C" w:rsidRDefault="00FC46A5" w:rsidP="00A6520C">
      <w:pPr>
        <w:autoSpaceDE w:val="0"/>
        <w:ind w:left="7080" w:firstLine="708"/>
        <w:jc w:val="right"/>
        <w:rPr>
          <w:rFonts w:asciiTheme="minorHAnsi" w:hAnsiTheme="minorHAnsi" w:cstheme="minorHAnsi"/>
          <w:b/>
        </w:rPr>
      </w:pPr>
      <w:r w:rsidRPr="00A6520C">
        <w:rPr>
          <w:rFonts w:asciiTheme="minorHAnsi" w:hAnsiTheme="minorHAnsi" w:cstheme="minorHAnsi"/>
          <w:b/>
        </w:rPr>
        <w:t>Al Dirigente Scolastico</w:t>
      </w:r>
    </w:p>
    <w:p w14:paraId="571C59DB" w14:textId="6A26679F" w:rsidR="00995F27" w:rsidRPr="00A6520C" w:rsidRDefault="00995F27" w:rsidP="00A6520C">
      <w:pPr>
        <w:autoSpaceDE w:val="0"/>
        <w:ind w:left="5387"/>
        <w:jc w:val="right"/>
        <w:rPr>
          <w:rFonts w:asciiTheme="minorHAnsi" w:hAnsiTheme="minorHAnsi" w:cstheme="minorHAnsi"/>
          <w:b/>
        </w:rPr>
      </w:pPr>
      <w:r w:rsidRPr="00A6520C">
        <w:rPr>
          <w:rFonts w:asciiTheme="minorHAnsi" w:hAnsiTheme="minorHAnsi" w:cstheme="minorHAnsi"/>
          <w:b/>
        </w:rPr>
        <w:t>I.C. Torano Castello – San Martino di Finita - Cerzeto</w:t>
      </w:r>
    </w:p>
    <w:p w14:paraId="2F6D995A" w14:textId="09A74472" w:rsidR="00CC0899" w:rsidRPr="00CC0899" w:rsidRDefault="00CC0899" w:rsidP="00D82925">
      <w:pPr>
        <w:autoSpaceDE w:val="0"/>
        <w:jc w:val="both"/>
        <w:rPr>
          <w:rFonts w:asciiTheme="minorHAnsi" w:hAnsiTheme="minorHAnsi" w:cstheme="minorHAnsi"/>
          <w:b/>
          <w:u w:val="single"/>
        </w:rPr>
      </w:pPr>
      <w:r w:rsidRPr="00CC0899">
        <w:rPr>
          <w:rFonts w:asciiTheme="minorHAnsi" w:hAnsiTheme="minorHAnsi" w:cstheme="minorHAnsi"/>
          <w:b/>
          <w:bCs/>
          <w:u w:val="single"/>
        </w:rPr>
        <w:t>ALLEGATO A</w:t>
      </w:r>
    </w:p>
    <w:p w14:paraId="2D645212" w14:textId="77777777" w:rsidR="00CC0899" w:rsidRDefault="00CC0899" w:rsidP="00D82925">
      <w:pPr>
        <w:autoSpaceDE w:val="0"/>
        <w:jc w:val="both"/>
        <w:rPr>
          <w:rFonts w:asciiTheme="minorHAnsi" w:hAnsiTheme="minorHAnsi" w:cstheme="minorHAnsi"/>
          <w:b/>
        </w:rPr>
      </w:pPr>
    </w:p>
    <w:p w14:paraId="7197177A" w14:textId="77777777" w:rsidR="003368DB" w:rsidRDefault="00FC46A5" w:rsidP="003368DB">
      <w:pPr>
        <w:pStyle w:val="Titolo61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 w:cstheme="minorHAnsi"/>
          <w:b w:val="0"/>
        </w:rPr>
      </w:pPr>
      <w:r w:rsidRPr="00D82925">
        <w:rPr>
          <w:rFonts w:asciiTheme="minorHAnsi" w:hAnsiTheme="minorHAnsi" w:cstheme="minorHAnsi"/>
        </w:rPr>
        <w:t xml:space="preserve">Domanda di partecipazione alla </w:t>
      </w:r>
      <w:r w:rsidR="00CC59CE" w:rsidRPr="00D82925">
        <w:rPr>
          <w:rFonts w:asciiTheme="minorHAnsi" w:hAnsiTheme="minorHAnsi" w:cstheme="minorHAnsi"/>
        </w:rPr>
        <w:t>selezione per</w:t>
      </w:r>
      <w:r w:rsidRPr="00D82925">
        <w:rPr>
          <w:rFonts w:asciiTheme="minorHAnsi" w:hAnsiTheme="minorHAnsi" w:cstheme="minorHAnsi"/>
        </w:rPr>
        <w:t xml:space="preserve"> il percorso formativo </w:t>
      </w:r>
      <w:r w:rsidR="0089588D">
        <w:rPr>
          <w:rFonts w:asciiTheme="minorHAnsi" w:hAnsiTheme="minorHAnsi" w:cstheme="minorHAnsi"/>
        </w:rPr>
        <w:t xml:space="preserve">“PN </w:t>
      </w:r>
      <w:r w:rsidR="00AD4CCC">
        <w:rPr>
          <w:rFonts w:asciiTheme="minorHAnsi" w:hAnsiTheme="minorHAnsi" w:cstheme="minorHAnsi"/>
        </w:rPr>
        <w:t xml:space="preserve">2021-27, </w:t>
      </w:r>
      <w:r w:rsidR="00AD4CCC" w:rsidRPr="00AD4CCC">
        <w:rPr>
          <w:rFonts w:asciiTheme="minorHAnsi" w:hAnsiTheme="minorHAnsi" w:cstheme="minorHAnsi"/>
          <w:iCs/>
        </w:rPr>
        <w:t>Avviso 95165 del 24/04/2026 – Formazione docenti</w:t>
      </w:r>
      <w:r w:rsidR="0089588D">
        <w:rPr>
          <w:rFonts w:asciiTheme="minorHAnsi" w:hAnsiTheme="minorHAnsi" w:cstheme="minorHAnsi"/>
        </w:rPr>
        <w:t xml:space="preserve">” - </w:t>
      </w:r>
      <w:r w:rsidR="00CC59CE" w:rsidRPr="00D82925">
        <w:rPr>
          <w:rFonts w:asciiTheme="minorHAnsi" w:hAnsiTheme="minorHAnsi" w:cstheme="minorHAnsi"/>
        </w:rPr>
        <w:t>RUOLO</w:t>
      </w:r>
      <w:r w:rsidRPr="00D82925">
        <w:rPr>
          <w:rFonts w:asciiTheme="minorHAnsi" w:hAnsiTheme="minorHAnsi" w:cstheme="minorHAnsi"/>
        </w:rPr>
        <w:t xml:space="preserve"> DI </w:t>
      </w:r>
      <w:r w:rsidR="00114678" w:rsidRPr="00D82925">
        <w:rPr>
          <w:rFonts w:asciiTheme="minorHAnsi" w:hAnsiTheme="minorHAnsi" w:cstheme="minorHAnsi"/>
        </w:rPr>
        <w:t>ESPERTO</w:t>
      </w:r>
      <w:r w:rsidR="00A6520C">
        <w:rPr>
          <w:rFonts w:asciiTheme="minorHAnsi" w:hAnsiTheme="minorHAnsi" w:cstheme="minorHAnsi"/>
        </w:rPr>
        <w:t xml:space="preserve"> E/O TUTOR D’AULA</w:t>
      </w:r>
      <w:r w:rsidR="003368DB">
        <w:rPr>
          <w:rFonts w:asciiTheme="minorHAnsi" w:hAnsiTheme="minorHAnsi" w:cstheme="minorHAnsi"/>
          <w:b w:val="0"/>
        </w:rPr>
        <w:t xml:space="preserve"> </w:t>
      </w:r>
    </w:p>
    <w:p w14:paraId="7D4EAE7E" w14:textId="77777777" w:rsidR="003368DB" w:rsidRDefault="003368DB" w:rsidP="003368DB">
      <w:pPr>
        <w:pStyle w:val="Titolo61"/>
        <w:keepNext/>
        <w:keepLines/>
        <w:shd w:val="clear" w:color="auto" w:fill="auto"/>
        <w:spacing w:before="0" w:line="240" w:lineRule="auto"/>
        <w:jc w:val="both"/>
        <w:rPr>
          <w:rFonts w:asciiTheme="minorHAnsi" w:hAnsiTheme="minorHAnsi" w:cstheme="minorHAnsi"/>
          <w:b w:val="0"/>
        </w:rPr>
      </w:pPr>
    </w:p>
    <w:p w14:paraId="265F46C0" w14:textId="4C6C99A2" w:rsidR="003368DB" w:rsidRPr="003368DB" w:rsidRDefault="003368DB" w:rsidP="003368DB">
      <w:pPr>
        <w:pStyle w:val="Titolo61"/>
        <w:keepNext/>
        <w:keepLines/>
        <w:shd w:val="clear" w:color="auto" w:fill="auto"/>
        <w:spacing w:before="0" w:line="240" w:lineRule="auto"/>
        <w:jc w:val="both"/>
        <w:rPr>
          <w:rFonts w:ascii="Calibri" w:hAnsi="Calibri" w:cs="Calibri"/>
          <w:color w:val="000000"/>
          <w:kern w:val="2"/>
          <w:lang w:bidi="it-IT"/>
          <w14:ligatures w14:val="standardContextual"/>
        </w:rPr>
      </w:pPr>
      <w:bookmarkStart w:id="1" w:name="_GoBack"/>
      <w:bookmarkEnd w:id="1"/>
      <w:r w:rsidRPr="003368DB">
        <w:rPr>
          <w:rFonts w:ascii="Calibri" w:hAnsi="Calibri" w:cs="Calibri"/>
          <w:color w:val="000000"/>
          <w:kern w:val="2"/>
          <w:lang w:bidi="it-IT"/>
          <w14:ligatures w14:val="standardContextual"/>
        </w:rPr>
        <w:t>Codice progetto ESO4.5.A2.B-FSEPN-CL-2026-94</w:t>
      </w:r>
    </w:p>
    <w:p w14:paraId="3029FE4E" w14:textId="77777777" w:rsidR="003368DB" w:rsidRPr="003368DB" w:rsidRDefault="003368DB" w:rsidP="003368DB">
      <w:pPr>
        <w:keepNext/>
        <w:keepLines/>
        <w:widowControl w:val="0"/>
        <w:jc w:val="both"/>
        <w:outlineLvl w:val="5"/>
        <w:rPr>
          <w:rFonts w:ascii="Calibri" w:eastAsia="Calibri" w:hAnsi="Calibri" w:cs="Calibri"/>
          <w:bCs/>
          <w:color w:val="000000"/>
          <w:kern w:val="2"/>
          <w:lang w:bidi="it-IT"/>
          <w14:ligatures w14:val="standardContextual"/>
        </w:rPr>
      </w:pPr>
      <w:r w:rsidRPr="003368DB">
        <w:rPr>
          <w:rFonts w:ascii="Calibri" w:eastAsia="Calibri" w:hAnsi="Calibri" w:cs="Calibri"/>
          <w:b/>
          <w:bCs/>
          <w:color w:val="000000"/>
          <w:kern w:val="2"/>
          <w:lang w:bidi="it-IT"/>
          <w14:ligatures w14:val="standardContextual"/>
        </w:rPr>
        <w:t>CUP C34D26001080007</w:t>
      </w:r>
    </w:p>
    <w:p w14:paraId="560DC5E9" w14:textId="77777777" w:rsidR="003368DB" w:rsidRPr="003368DB" w:rsidRDefault="003368DB" w:rsidP="003368DB">
      <w:pPr>
        <w:suppressAutoHyphens/>
        <w:spacing w:line="259" w:lineRule="auto"/>
        <w:jc w:val="both"/>
        <w:rPr>
          <w:rFonts w:ascii="Calibri" w:eastAsia="Calibri" w:hAnsi="Calibri" w:cs="Calibri"/>
          <w:color w:val="000000"/>
          <w:kern w:val="2"/>
          <w:lang w:bidi="it-IT"/>
          <w14:ligatures w14:val="standardContextual"/>
        </w:rPr>
      </w:pPr>
      <w:r w:rsidRPr="003368DB">
        <w:rPr>
          <w:rFonts w:ascii="Calibri" w:eastAsia="Calibri" w:hAnsi="Calibri" w:cs="Calibri"/>
          <w:b/>
          <w:color w:val="000000"/>
          <w:kern w:val="2"/>
          <w:lang w:bidi="it-IT"/>
          <w14:ligatures w14:val="standardContextual"/>
        </w:rPr>
        <w:t>TITOLO DEL PROGETTO:</w:t>
      </w:r>
      <w:r w:rsidRPr="003368DB">
        <w:rPr>
          <w:rFonts w:ascii="Calibri" w:eastAsia="Calibri" w:hAnsi="Calibri" w:cs="Calibri"/>
          <w:color w:val="000000"/>
          <w:kern w:val="2"/>
          <w:lang w:bidi="it-IT"/>
          <w14:ligatures w14:val="standardContextual"/>
        </w:rPr>
        <w:t xml:space="preserve"> </w:t>
      </w:r>
      <w:r w:rsidRPr="003368DB">
        <w:rPr>
          <w:rFonts w:ascii="Calibri" w:eastAsia="Calibri" w:hAnsi="Calibri" w:cs="Calibri"/>
          <w:b/>
          <w:bCs/>
          <w:color w:val="000000"/>
          <w:kern w:val="2"/>
          <w:lang w:bidi="it-IT"/>
          <w14:ligatures w14:val="standardContextual"/>
        </w:rPr>
        <w:t>Innovazione didattica e benessere relazionale</w:t>
      </w:r>
    </w:p>
    <w:p w14:paraId="343A0A8F" w14:textId="0545D79F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  <w:b/>
        </w:rPr>
      </w:pPr>
    </w:p>
    <w:p w14:paraId="31B3E897" w14:textId="77777777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</w:rPr>
      </w:pPr>
    </w:p>
    <w:p w14:paraId="5DEEBE1F" w14:textId="77777777" w:rsidR="00FC46A5" w:rsidRPr="00D82925" w:rsidRDefault="00FC46A5" w:rsidP="00A6520C">
      <w:pPr>
        <w:autoSpaceDE w:val="0"/>
        <w:spacing w:line="480" w:lineRule="auto"/>
        <w:jc w:val="center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Il/la sottoscritto/a_____________________________________________________________</w:t>
      </w:r>
    </w:p>
    <w:p w14:paraId="2B00A03A" w14:textId="77777777" w:rsidR="00FC46A5" w:rsidRPr="00D82925" w:rsidRDefault="00FC46A5" w:rsidP="00A6520C">
      <w:pPr>
        <w:autoSpaceDE w:val="0"/>
        <w:spacing w:line="480" w:lineRule="auto"/>
        <w:jc w:val="center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 xml:space="preserve">nato/a </w:t>
      </w:r>
      <w:proofErr w:type="spellStart"/>
      <w:r w:rsidRPr="00D82925">
        <w:rPr>
          <w:rFonts w:asciiTheme="minorHAnsi" w:hAnsiTheme="minorHAnsi" w:cstheme="minorHAnsi"/>
        </w:rPr>
        <w:t>a</w:t>
      </w:r>
      <w:proofErr w:type="spellEnd"/>
      <w:r w:rsidRPr="00D82925">
        <w:rPr>
          <w:rFonts w:asciiTheme="minorHAnsi" w:hAnsiTheme="minorHAnsi" w:cstheme="minorHAnsi"/>
        </w:rPr>
        <w:t xml:space="preserve"> _______________________________________________ il ____________________</w:t>
      </w:r>
    </w:p>
    <w:p w14:paraId="520F994D" w14:textId="77777777" w:rsidR="00FC46A5" w:rsidRPr="00D82925" w:rsidRDefault="00FC46A5" w:rsidP="00A6520C">
      <w:pPr>
        <w:autoSpaceDE w:val="0"/>
        <w:spacing w:line="480" w:lineRule="auto"/>
        <w:jc w:val="center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codice fiscale |__|__|__|__|__|__|__|__|__|__|__|__|__|__|__|__|</w:t>
      </w:r>
    </w:p>
    <w:p w14:paraId="3B78FCB5" w14:textId="77777777" w:rsidR="00FC46A5" w:rsidRPr="00D82925" w:rsidRDefault="00FC46A5" w:rsidP="00A6520C">
      <w:pPr>
        <w:autoSpaceDE w:val="0"/>
        <w:spacing w:line="480" w:lineRule="auto"/>
        <w:jc w:val="center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residente a ___________________________via_____________________________________</w:t>
      </w:r>
    </w:p>
    <w:p w14:paraId="2B838E83" w14:textId="77777777" w:rsidR="00FC46A5" w:rsidRPr="00D82925" w:rsidRDefault="00FC46A5" w:rsidP="00A6520C">
      <w:pPr>
        <w:autoSpaceDE w:val="0"/>
        <w:spacing w:line="480" w:lineRule="auto"/>
        <w:jc w:val="center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 xml:space="preserve">recapito tel. _____________________________ recapito </w:t>
      </w:r>
      <w:proofErr w:type="spellStart"/>
      <w:r w:rsidRPr="00D82925">
        <w:rPr>
          <w:rFonts w:asciiTheme="minorHAnsi" w:hAnsiTheme="minorHAnsi" w:cstheme="minorHAnsi"/>
        </w:rPr>
        <w:t>cell</w:t>
      </w:r>
      <w:proofErr w:type="spellEnd"/>
      <w:r w:rsidRPr="00D82925">
        <w:rPr>
          <w:rFonts w:asciiTheme="minorHAnsi" w:hAnsiTheme="minorHAnsi" w:cstheme="minorHAnsi"/>
        </w:rPr>
        <w:t>. _____________________</w:t>
      </w:r>
    </w:p>
    <w:p w14:paraId="70FEFA80" w14:textId="77777777" w:rsidR="00FC46A5" w:rsidRPr="00D82925" w:rsidRDefault="00FC46A5" w:rsidP="00A6520C">
      <w:pPr>
        <w:autoSpaceDE w:val="0"/>
        <w:spacing w:line="480" w:lineRule="auto"/>
        <w:jc w:val="center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indirizzo E-Mail ________________________________________________________</w:t>
      </w:r>
    </w:p>
    <w:p w14:paraId="00DCE236" w14:textId="77777777" w:rsidR="00FC46A5" w:rsidRPr="00D82925" w:rsidRDefault="00FC46A5" w:rsidP="00A6520C">
      <w:pPr>
        <w:autoSpaceDE w:val="0"/>
        <w:spacing w:line="480" w:lineRule="auto"/>
        <w:jc w:val="center"/>
        <w:rPr>
          <w:rFonts w:asciiTheme="minorHAnsi" w:hAnsiTheme="minorHAnsi" w:cstheme="minorHAnsi"/>
          <w:b/>
        </w:rPr>
      </w:pPr>
      <w:r w:rsidRPr="00D82925">
        <w:rPr>
          <w:rFonts w:asciiTheme="minorHAnsi" w:hAnsiTheme="minorHAnsi" w:cstheme="minorHAnsi"/>
        </w:rPr>
        <w:t>in servizio presso ______________________________ con la qualifica di ________________________</w:t>
      </w:r>
    </w:p>
    <w:p w14:paraId="34DEDFB3" w14:textId="77777777" w:rsidR="00FC46A5" w:rsidRPr="00D82925" w:rsidRDefault="00FC46A5" w:rsidP="00A6520C">
      <w:pPr>
        <w:autoSpaceDE w:val="0"/>
        <w:spacing w:line="480" w:lineRule="auto"/>
        <w:jc w:val="center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  <w:b/>
        </w:rPr>
        <w:t>CHIEDE</w:t>
      </w:r>
    </w:p>
    <w:p w14:paraId="15260C7C" w14:textId="5C56D4FA" w:rsidR="00995F27" w:rsidRPr="00D82925" w:rsidRDefault="00A6520C" w:rsidP="00D82925">
      <w:pPr>
        <w:autoSpaceDE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FC46A5" w:rsidRPr="00D82925">
        <w:rPr>
          <w:rFonts w:asciiTheme="minorHAnsi" w:hAnsiTheme="minorHAnsi" w:cstheme="minorHAnsi"/>
        </w:rPr>
        <w:t xml:space="preserve">i partecipare alla selezione per l’attribuzione dell’incarico di </w:t>
      </w:r>
      <w:r w:rsidR="00114678" w:rsidRPr="00E12B22">
        <w:rPr>
          <w:rFonts w:asciiTheme="minorHAnsi" w:hAnsiTheme="minorHAnsi" w:cstheme="minorHAnsi"/>
          <w:b/>
        </w:rPr>
        <w:t>ESPERTO</w:t>
      </w:r>
      <w:r w:rsidR="005E5AD6">
        <w:rPr>
          <w:rFonts w:asciiTheme="minorHAnsi" w:hAnsiTheme="minorHAnsi" w:cstheme="minorHAnsi"/>
        </w:rPr>
        <w:t xml:space="preserve"> e/o </w:t>
      </w:r>
      <w:r w:rsidR="005E5AD6" w:rsidRPr="00E12B22">
        <w:rPr>
          <w:rFonts w:asciiTheme="minorHAnsi" w:hAnsiTheme="minorHAnsi" w:cstheme="minorHAnsi"/>
          <w:b/>
        </w:rPr>
        <w:t>TUTOR</w:t>
      </w:r>
      <w:r w:rsidR="00FC46A5" w:rsidRPr="00D82925">
        <w:rPr>
          <w:rFonts w:asciiTheme="minorHAnsi" w:hAnsiTheme="minorHAnsi" w:cstheme="minorHAnsi"/>
        </w:rPr>
        <w:t xml:space="preserve"> relativamente al progetto di cui sopra nei moduli</w:t>
      </w:r>
      <w:r w:rsidR="00E12B22">
        <w:rPr>
          <w:rFonts w:asciiTheme="minorHAnsi" w:hAnsiTheme="minorHAnsi" w:cstheme="minorHAnsi"/>
        </w:rPr>
        <w:t xml:space="preserve"> (si può scegliere </w:t>
      </w:r>
      <w:r w:rsidR="00E12B22" w:rsidRPr="00E12B22">
        <w:rPr>
          <w:rFonts w:asciiTheme="minorHAnsi" w:hAnsiTheme="minorHAnsi" w:cstheme="minorHAnsi"/>
          <w:b/>
        </w:rPr>
        <w:t>più di un modulo</w:t>
      </w:r>
      <w:r w:rsidR="00E12B22">
        <w:rPr>
          <w:rFonts w:asciiTheme="minorHAnsi" w:hAnsiTheme="minorHAnsi" w:cstheme="minorHAnsi"/>
        </w:rPr>
        <w:t xml:space="preserve"> indicando </w:t>
      </w:r>
      <w:r w:rsidR="00E12B22" w:rsidRPr="00E12B22">
        <w:rPr>
          <w:rFonts w:asciiTheme="minorHAnsi" w:hAnsiTheme="minorHAnsi" w:cstheme="minorHAnsi"/>
          <w:b/>
        </w:rPr>
        <w:t>l’ordine di preferenza</w:t>
      </w:r>
      <w:r w:rsidR="00E12B22">
        <w:rPr>
          <w:rFonts w:asciiTheme="minorHAnsi" w:hAnsiTheme="minorHAnsi" w:cstheme="minorHAnsi"/>
        </w:rPr>
        <w:t>)</w:t>
      </w:r>
      <w:r w:rsidR="00FC46A5" w:rsidRPr="00D82925">
        <w:rPr>
          <w:rFonts w:asciiTheme="minorHAnsi" w:hAnsiTheme="minorHAnsi" w:cstheme="minorHAnsi"/>
        </w:rPr>
        <w:t>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  <w:gridCol w:w="1276"/>
        <w:gridCol w:w="1134"/>
        <w:gridCol w:w="1134"/>
        <w:gridCol w:w="1134"/>
        <w:gridCol w:w="850"/>
      </w:tblGrid>
      <w:tr w:rsidR="006A3E28" w:rsidRPr="00D82925" w14:paraId="1D0B704A" w14:textId="77777777" w:rsidTr="00283FA8">
        <w:trPr>
          <w:trHeight w:val="3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09E6C084" w:rsidR="006A3E28" w:rsidRPr="00D82925" w:rsidRDefault="006A3E28" w:rsidP="00D82925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D82925">
              <w:rPr>
                <w:rFonts w:asciiTheme="minorHAnsi" w:hAnsiTheme="minorHAnsi" w:cstheme="minorHAnsi"/>
                <w:b/>
                <w:bCs/>
                <w:color w:val="333333"/>
              </w:rPr>
              <w:t>Titolo Modulo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1DE3AA5" w:rsidR="006A3E28" w:rsidRPr="00D82925" w:rsidRDefault="006A3E28" w:rsidP="00283FA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D82925">
              <w:rPr>
                <w:rFonts w:asciiTheme="minorHAnsi" w:hAnsiTheme="minorHAnsi" w:cstheme="minorHAnsi"/>
                <w:b/>
                <w:bCs/>
                <w:color w:val="333333"/>
              </w:rPr>
              <w:t>Ruolo di esperto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33B02E0" w14:textId="556A13A2" w:rsidR="006A3E28" w:rsidRPr="00D82925" w:rsidRDefault="00995F27" w:rsidP="00283FA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</w:t>
            </w:r>
            <w:r w:rsidR="006A3E28" w:rsidRPr="00D82925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referenza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69EA383E" w14:textId="2EBCF69C" w:rsidR="006A3E28" w:rsidRPr="00D82925" w:rsidRDefault="006A3E28" w:rsidP="00283FA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D82925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B6EDAF1" w14:textId="36151410" w:rsidR="006A3E28" w:rsidRPr="00D82925" w:rsidRDefault="00995F27" w:rsidP="00283FA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</w:t>
            </w:r>
            <w:r w:rsidR="006A3E28" w:rsidRPr="00D82925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referenza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597C9FCD" w14:textId="0999F225" w:rsidR="006A3E28" w:rsidRPr="00D82925" w:rsidRDefault="006A3E28" w:rsidP="00283FA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D82925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di ore</w:t>
            </w:r>
          </w:p>
        </w:tc>
      </w:tr>
      <w:tr w:rsidR="005E5AD6" w:rsidRPr="00D82925" w14:paraId="5F007488" w14:textId="77777777" w:rsidTr="005D1A67">
        <w:trPr>
          <w:trHeight w:val="38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F812D" w14:textId="752805C9" w:rsidR="005E5AD6" w:rsidRPr="005E5AD6" w:rsidRDefault="00AD4CCC" w:rsidP="005E5AD6">
            <w:pPr>
              <w:pStyle w:val="Paragrafoelenco"/>
              <w:numPr>
                <w:ilvl w:val="0"/>
                <w:numId w:val="17"/>
              </w:numPr>
              <w:suppressAutoHyphens/>
              <w:jc w:val="both"/>
              <w:rPr>
                <w:rFonts w:asciiTheme="minorHAnsi" w:hAnsiTheme="minorHAnsi" w:cstheme="minorHAnsi"/>
                <w:bCs/>
                <w:color w:val="333333"/>
                <w:sz w:val="20"/>
                <w:szCs w:val="20"/>
              </w:rPr>
            </w:pPr>
            <w:r w:rsidRPr="00AD4CCC">
              <w:rPr>
                <w:rFonts w:asciiTheme="minorHAnsi" w:eastAsia="Arial" w:hAnsiTheme="minorHAnsi" w:cstheme="minorHAnsi"/>
                <w:bCs/>
                <w:sz w:val="20"/>
                <w:szCs w:val="20"/>
                <w:lang w:bidi="it-IT"/>
              </w:rPr>
              <w:t>Metodologie didattiche innovative e digitali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B8153" w14:textId="0C7DF81F" w:rsidR="005E5AD6" w:rsidRPr="00D82925" w:rsidRDefault="005E5AD6" w:rsidP="005E5AD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D2F28" w14:textId="7823E610" w:rsidR="005E5AD6" w:rsidRPr="00D82925" w:rsidRDefault="005E5AD6" w:rsidP="005E5AD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01DA" w14:textId="7CF8956A" w:rsidR="005E5AD6" w:rsidRPr="00D82925" w:rsidRDefault="005E5AD6" w:rsidP="005E5AD6">
            <w:pPr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ABC3" w14:textId="77777777" w:rsidR="005E5AD6" w:rsidRPr="00D82925" w:rsidRDefault="005E5AD6" w:rsidP="005E5AD6">
            <w:pPr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EC676" w14:textId="4EF60B3C" w:rsidR="005E5AD6" w:rsidRPr="00283FA8" w:rsidRDefault="005E5AD6" w:rsidP="005E5A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</w:tr>
      <w:tr w:rsidR="005E5AD6" w:rsidRPr="00D82925" w14:paraId="4A00F6E8" w14:textId="77777777" w:rsidTr="005D1A67">
        <w:trPr>
          <w:trHeight w:val="38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3732D" w14:textId="62E4795F" w:rsidR="005E5AD6" w:rsidRPr="005E5AD6" w:rsidRDefault="00AD4CCC" w:rsidP="005E5AD6">
            <w:pPr>
              <w:pStyle w:val="Paragrafoelenco"/>
              <w:numPr>
                <w:ilvl w:val="0"/>
                <w:numId w:val="17"/>
              </w:numPr>
              <w:suppressAutoHyphens/>
              <w:jc w:val="both"/>
              <w:rPr>
                <w:rFonts w:asciiTheme="minorHAnsi" w:hAnsiTheme="minorHAnsi" w:cstheme="minorHAnsi"/>
                <w:bCs/>
                <w:color w:val="333333"/>
                <w:sz w:val="20"/>
                <w:szCs w:val="20"/>
              </w:rPr>
            </w:pPr>
            <w:r w:rsidRPr="00AD4CCC">
              <w:rPr>
                <w:rFonts w:asciiTheme="minorHAnsi" w:eastAsia="Arial" w:hAnsiTheme="minorHAnsi" w:cstheme="minorHAnsi"/>
                <w:bCs/>
                <w:sz w:val="20"/>
                <w:szCs w:val="20"/>
                <w:lang w:bidi="it-IT"/>
              </w:rPr>
              <w:t>Gestione della classe e Ambienti di apprendimento positivi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66328" w14:textId="5D1536D8" w:rsidR="005E5AD6" w:rsidRPr="00D82925" w:rsidRDefault="005E5AD6" w:rsidP="005E5AD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6DF42" w14:textId="26EF78D4" w:rsidR="005E5AD6" w:rsidRPr="00D82925" w:rsidRDefault="005E5AD6" w:rsidP="005E5AD6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5C4" w14:textId="6788FD30" w:rsidR="005E5AD6" w:rsidRPr="00D82925" w:rsidRDefault="005E5AD6" w:rsidP="005E5AD6">
            <w:pPr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B5E8" w14:textId="77777777" w:rsidR="005E5AD6" w:rsidRPr="00D82925" w:rsidRDefault="005E5AD6" w:rsidP="005E5AD6">
            <w:pPr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7324A" w14:textId="0B7F8F0D" w:rsidR="005E5AD6" w:rsidRPr="00283FA8" w:rsidRDefault="005E5AD6" w:rsidP="005E5AD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</w:tr>
    </w:tbl>
    <w:p w14:paraId="1EE66BCE" w14:textId="77777777" w:rsidR="009008BA" w:rsidRDefault="009008BA" w:rsidP="00D82925">
      <w:pPr>
        <w:autoSpaceDE w:val="0"/>
        <w:jc w:val="both"/>
        <w:rPr>
          <w:rFonts w:asciiTheme="minorHAnsi" w:hAnsiTheme="minorHAnsi" w:cstheme="minorHAnsi"/>
          <w:b/>
          <w:i/>
          <w:u w:val="single"/>
        </w:rPr>
      </w:pPr>
    </w:p>
    <w:p w14:paraId="135FA69B" w14:textId="713B4DF1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  <w:b/>
          <w:i/>
          <w:u w:val="single"/>
        </w:rPr>
      </w:pPr>
      <w:r w:rsidRPr="00D82925">
        <w:rPr>
          <w:rFonts w:asciiTheme="minorHAnsi" w:hAnsiTheme="minorHAnsi" w:cstheme="minorHAnsi"/>
          <w:b/>
          <w:i/>
          <w:u w:val="single"/>
        </w:rPr>
        <w:t>N.B.: BARRARE LA CASELLA DI SCELTA PER</w:t>
      </w:r>
      <w:r w:rsidR="006A3E28" w:rsidRPr="00D82925">
        <w:rPr>
          <w:rFonts w:asciiTheme="minorHAnsi" w:hAnsiTheme="minorHAnsi" w:cstheme="minorHAnsi"/>
          <w:b/>
          <w:i/>
          <w:u w:val="single"/>
        </w:rPr>
        <w:t xml:space="preserve"> IL RUOLO O I RUOLI A CUI SI VUOLE PARTECIPARE</w:t>
      </w:r>
      <w:r w:rsidRPr="00D82925">
        <w:rPr>
          <w:rFonts w:asciiTheme="minorHAnsi" w:hAnsiTheme="minorHAnsi" w:cstheme="minorHAnsi"/>
          <w:b/>
          <w:i/>
          <w:u w:val="single"/>
        </w:rPr>
        <w:t xml:space="preserve"> </w:t>
      </w:r>
      <w:r w:rsidR="005E5AD6">
        <w:rPr>
          <w:rFonts w:asciiTheme="minorHAnsi" w:hAnsiTheme="minorHAnsi" w:cstheme="minorHAnsi"/>
          <w:b/>
          <w:i/>
          <w:u w:val="single"/>
        </w:rPr>
        <w:t xml:space="preserve">E </w:t>
      </w:r>
      <w:r w:rsidRPr="00D82925">
        <w:rPr>
          <w:rFonts w:asciiTheme="minorHAnsi" w:hAnsiTheme="minorHAnsi" w:cstheme="minorHAnsi"/>
          <w:b/>
          <w:i/>
          <w:u w:val="single"/>
        </w:rPr>
        <w:t>INSERIRE IL NUMERO DI PREFERENZA</w:t>
      </w:r>
      <w:r w:rsidR="006A3E28" w:rsidRPr="00D82925">
        <w:rPr>
          <w:rFonts w:asciiTheme="minorHAnsi" w:hAnsiTheme="minorHAnsi" w:cstheme="minorHAnsi"/>
          <w:b/>
          <w:i/>
          <w:u w:val="single"/>
        </w:rPr>
        <w:t xml:space="preserve"> NELL’APPOSITA CASELLA</w:t>
      </w:r>
    </w:p>
    <w:p w14:paraId="57874094" w14:textId="77777777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</w:rPr>
      </w:pPr>
    </w:p>
    <w:p w14:paraId="1C4084C6" w14:textId="77777777" w:rsidR="00AD4CCC" w:rsidRDefault="00AD4CCC" w:rsidP="00D82925">
      <w:pPr>
        <w:autoSpaceDE w:val="0"/>
        <w:jc w:val="both"/>
        <w:rPr>
          <w:rFonts w:asciiTheme="minorHAnsi" w:hAnsiTheme="minorHAnsi" w:cstheme="minorHAnsi"/>
        </w:rPr>
      </w:pPr>
    </w:p>
    <w:p w14:paraId="7FB75BB0" w14:textId="2E80BF88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  <w:lang w:eastAsia="ar-SA"/>
        </w:rPr>
      </w:pPr>
      <w:r w:rsidRPr="00D82925">
        <w:rPr>
          <w:rFonts w:asciiTheme="minorHAnsi" w:hAnsiTheme="minorHAnsi" w:cstheme="minorHAnsi"/>
        </w:rPr>
        <w:t>A tal fine, consapevole della responsabilità penale e della decadenza da eventuali benefici acquisiti</w:t>
      </w:r>
      <w:r w:rsidR="005E5AD6">
        <w:rPr>
          <w:rFonts w:asciiTheme="minorHAnsi" w:hAnsiTheme="minorHAnsi" w:cstheme="minorHAnsi"/>
          <w:lang w:eastAsia="ar-SA"/>
        </w:rPr>
        <w:t xml:space="preserve"> </w:t>
      </w:r>
      <w:r w:rsidRPr="00D82925">
        <w:rPr>
          <w:rFonts w:asciiTheme="minorHAnsi" w:hAnsiTheme="minorHAnsi" w:cstheme="minorHAnsi"/>
        </w:rPr>
        <w:t xml:space="preserve">nel caso di dichiarazioni mendaci, </w:t>
      </w:r>
      <w:r w:rsidRPr="00D82925">
        <w:rPr>
          <w:rFonts w:asciiTheme="minorHAnsi" w:hAnsiTheme="minorHAnsi" w:cstheme="minorHAnsi"/>
          <w:b/>
        </w:rPr>
        <w:t>dichiara</w:t>
      </w:r>
      <w:r w:rsidRPr="00D82925">
        <w:rPr>
          <w:rFonts w:asciiTheme="minorHAnsi" w:hAnsiTheme="minorHAnsi" w:cstheme="minorHAnsi"/>
        </w:rPr>
        <w:t xml:space="preserve"> sotto la propria responsabilità quanto segue:</w:t>
      </w:r>
    </w:p>
    <w:p w14:paraId="38457B94" w14:textId="77777777" w:rsidR="00FC46A5" w:rsidRPr="00D82925" w:rsidRDefault="00FC46A5" w:rsidP="00C61D6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82925">
        <w:rPr>
          <w:rFonts w:asciiTheme="minorHAnsi" w:hAnsiTheme="minorHAnsi" w:cstheme="minorHAnsi"/>
          <w:sz w:val="20"/>
          <w:szCs w:val="20"/>
        </w:rPr>
        <w:t>di aver preso visione delle condizioni previste dal bando</w:t>
      </w:r>
    </w:p>
    <w:p w14:paraId="5CA2B45B" w14:textId="77777777" w:rsidR="00FC46A5" w:rsidRPr="00D82925" w:rsidRDefault="00FC46A5" w:rsidP="00C61D6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82925">
        <w:rPr>
          <w:rFonts w:asciiTheme="minorHAnsi" w:hAnsiTheme="minorHAnsi" w:cstheme="minorHAnsi"/>
          <w:sz w:val="20"/>
          <w:szCs w:val="20"/>
        </w:rPr>
        <w:t>di essere in godimento dei diritti politici</w:t>
      </w:r>
    </w:p>
    <w:p w14:paraId="68EDEDDC" w14:textId="77777777" w:rsidR="00FC46A5" w:rsidRPr="00D82925" w:rsidRDefault="00FC46A5" w:rsidP="00C61D6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82925">
        <w:rPr>
          <w:rFonts w:asciiTheme="minorHAnsi" w:hAnsiTheme="minorHAnsi" w:cstheme="minorHAnsi"/>
          <w:sz w:val="20"/>
          <w:szCs w:val="20"/>
        </w:rPr>
        <w:t xml:space="preserve">di non aver subito condanne penali ovvero di avere i seguenti provvedimenti penali pendenti: </w:t>
      </w:r>
    </w:p>
    <w:p w14:paraId="0ACAF2DB" w14:textId="77777777" w:rsidR="00FC46A5" w:rsidRPr="00D82925" w:rsidRDefault="00FC46A5" w:rsidP="00D82925">
      <w:pPr>
        <w:autoSpaceDE w:val="0"/>
        <w:ind w:firstLine="360"/>
        <w:jc w:val="both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______________________________________________________________</w:t>
      </w:r>
    </w:p>
    <w:p w14:paraId="26D37E8C" w14:textId="23B6C239" w:rsidR="00FC46A5" w:rsidRPr="00D82925" w:rsidRDefault="00FC46A5" w:rsidP="00C61D6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82925">
        <w:rPr>
          <w:rFonts w:asciiTheme="minorHAnsi" w:hAnsiTheme="minorHAnsi" w:cstheme="minorHAnsi"/>
          <w:sz w:val="20"/>
          <w:szCs w:val="20"/>
        </w:rPr>
        <w:t>di non avere procedimenti penali pendenti, ovvero di avere i seguen</w:t>
      </w:r>
      <w:r w:rsidR="00995F27">
        <w:rPr>
          <w:rFonts w:asciiTheme="minorHAnsi" w:hAnsiTheme="minorHAnsi" w:cstheme="minorHAnsi"/>
          <w:sz w:val="20"/>
          <w:szCs w:val="20"/>
        </w:rPr>
        <w:t>ti procedimenti penali pendenti</w:t>
      </w:r>
      <w:r w:rsidRPr="00D82925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1AAA832C" w14:textId="77777777" w:rsidR="00FC46A5" w:rsidRPr="00D82925" w:rsidRDefault="00FC46A5" w:rsidP="00D82925">
      <w:pPr>
        <w:autoSpaceDE w:val="0"/>
        <w:ind w:firstLine="360"/>
        <w:jc w:val="both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__________________________________________________________________</w:t>
      </w:r>
    </w:p>
    <w:p w14:paraId="1A76FF4F" w14:textId="77777777" w:rsidR="00FC46A5" w:rsidRPr="00D82925" w:rsidRDefault="00FC46A5" w:rsidP="00C61D6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82925">
        <w:rPr>
          <w:rFonts w:asciiTheme="minorHAnsi" w:hAnsiTheme="minorHAnsi" w:cstheme="minorHAnsi"/>
          <w:sz w:val="20"/>
          <w:szCs w:val="20"/>
        </w:rPr>
        <w:t>di impegnarsi a documentare puntualmente tutta l’attività svolta</w:t>
      </w:r>
    </w:p>
    <w:p w14:paraId="622D48BF" w14:textId="0CC73F22" w:rsidR="00FC46A5" w:rsidRPr="00D82925" w:rsidRDefault="00FC46A5" w:rsidP="00C61D6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82925">
        <w:rPr>
          <w:rFonts w:asciiTheme="minorHAnsi" w:hAnsiTheme="minorHAnsi" w:cstheme="minorHAnsi"/>
          <w:sz w:val="20"/>
          <w:szCs w:val="20"/>
        </w:rPr>
        <w:t>di essere disponibile ad adatt</w:t>
      </w:r>
      <w:r w:rsidR="005E5AD6">
        <w:rPr>
          <w:rFonts w:asciiTheme="minorHAnsi" w:hAnsiTheme="minorHAnsi" w:cstheme="minorHAnsi"/>
          <w:sz w:val="20"/>
          <w:szCs w:val="20"/>
        </w:rPr>
        <w:t>arsi al calendario definito dalla scuola</w:t>
      </w:r>
    </w:p>
    <w:p w14:paraId="7E4CB96D" w14:textId="77777777" w:rsidR="00FC46A5" w:rsidRPr="00D82925" w:rsidRDefault="00FC46A5" w:rsidP="00C61D6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82925">
        <w:rPr>
          <w:rFonts w:asciiTheme="minorHAnsi" w:hAnsiTheme="minorHAnsi" w:cstheme="minorHAnsi"/>
          <w:sz w:val="20"/>
          <w:szCs w:val="20"/>
        </w:rPr>
        <w:lastRenderedPageBreak/>
        <w:t>di non essere in alcuna delle condizioni di incompatibilità con l’incarico previsti dalla norma vigente</w:t>
      </w:r>
    </w:p>
    <w:p w14:paraId="607275F8" w14:textId="52CDC29C" w:rsidR="00FC46A5" w:rsidRPr="00D82925" w:rsidRDefault="00FC46A5" w:rsidP="00C61D6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D82925">
        <w:rPr>
          <w:rFonts w:asciiTheme="minorHAnsi" w:hAnsiTheme="minorHAnsi" w:cstheme="minorHAnsi"/>
          <w:sz w:val="20"/>
          <w:szCs w:val="20"/>
        </w:rPr>
        <w:t xml:space="preserve">di avere la competenza informatica l’uso della </w:t>
      </w:r>
      <w:r w:rsidR="0072486C" w:rsidRPr="0072486C">
        <w:rPr>
          <w:rFonts w:asciiTheme="minorHAnsi" w:hAnsiTheme="minorHAnsi" w:cstheme="minorHAnsi"/>
          <w:sz w:val="20"/>
          <w:szCs w:val="20"/>
        </w:rPr>
        <w:t>piattaforma “PN2021</w:t>
      </w:r>
      <w:r w:rsidR="005E5AD6">
        <w:rPr>
          <w:rFonts w:asciiTheme="minorHAnsi" w:hAnsiTheme="minorHAnsi" w:cstheme="minorHAnsi"/>
          <w:sz w:val="20"/>
          <w:szCs w:val="20"/>
        </w:rPr>
        <w:t>-</w:t>
      </w:r>
      <w:r w:rsidR="0072486C" w:rsidRPr="0072486C">
        <w:rPr>
          <w:rFonts w:asciiTheme="minorHAnsi" w:hAnsiTheme="minorHAnsi" w:cstheme="minorHAnsi"/>
          <w:sz w:val="20"/>
          <w:szCs w:val="20"/>
        </w:rPr>
        <w:t>2027”</w:t>
      </w:r>
    </w:p>
    <w:p w14:paraId="2224902D" w14:textId="77777777" w:rsidR="00FC46A5" w:rsidRPr="00D82925" w:rsidRDefault="00FC46A5" w:rsidP="00D8292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</w:rPr>
      </w:pPr>
    </w:p>
    <w:p w14:paraId="6FBBC318" w14:textId="77777777" w:rsidR="00FC46A5" w:rsidRPr="00D82925" w:rsidRDefault="00FC46A5" w:rsidP="00D8292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Data___________________ firma_____________________________________________</w:t>
      </w:r>
    </w:p>
    <w:p w14:paraId="11386B21" w14:textId="6F0E16EA" w:rsidR="00FC46A5" w:rsidRPr="00D82925" w:rsidRDefault="00A6520C" w:rsidP="00D8292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allega alla presente:</w:t>
      </w:r>
    </w:p>
    <w:p w14:paraId="1F5294E0" w14:textId="77777777" w:rsidR="00037FDB" w:rsidRPr="00037FDB" w:rsidRDefault="00037FDB" w:rsidP="00037FDB">
      <w:pPr>
        <w:widowControl w:val="0"/>
        <w:numPr>
          <w:ilvl w:val="0"/>
          <w:numId w:val="2"/>
        </w:numPr>
        <w:tabs>
          <w:tab w:val="clear" w:pos="854"/>
          <w:tab w:val="num" w:pos="0"/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 w:rsidRPr="00037FDB">
        <w:rPr>
          <w:rFonts w:asciiTheme="minorHAnsi" w:hAnsiTheme="minorHAnsi" w:cstheme="minorHAnsi"/>
        </w:rPr>
        <w:t>Allegato B: Griglie di autovalutazione</w:t>
      </w:r>
    </w:p>
    <w:p w14:paraId="3E260BD9" w14:textId="77777777" w:rsidR="00037FDB" w:rsidRPr="00037FDB" w:rsidRDefault="00037FDB" w:rsidP="00037FDB">
      <w:pPr>
        <w:widowControl w:val="0"/>
        <w:numPr>
          <w:ilvl w:val="0"/>
          <w:numId w:val="2"/>
        </w:numPr>
        <w:tabs>
          <w:tab w:val="clear" w:pos="854"/>
          <w:tab w:val="left" w:pos="480"/>
          <w:tab w:val="num" w:pos="567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 w:rsidRPr="00037FDB">
        <w:rPr>
          <w:rFonts w:asciiTheme="minorHAnsi" w:hAnsiTheme="minorHAnsi" w:cstheme="minorHAnsi"/>
        </w:rPr>
        <w:t>Allegato C: Dichiarazione di insussistenza cause ostative per il ruolo di esperti/tutor</w:t>
      </w:r>
    </w:p>
    <w:p w14:paraId="1DDC67E2" w14:textId="54A15FB1" w:rsidR="00037FDB" w:rsidRDefault="00037FDB" w:rsidP="00037FD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 w:hanging="854"/>
        <w:jc w:val="both"/>
        <w:rPr>
          <w:rFonts w:asciiTheme="minorHAnsi" w:hAnsiTheme="minorHAnsi" w:cstheme="minorHAnsi"/>
        </w:rPr>
      </w:pPr>
      <w:r w:rsidRPr="00037FDB">
        <w:rPr>
          <w:rFonts w:asciiTheme="minorHAnsi" w:hAnsiTheme="minorHAnsi" w:cstheme="minorHAnsi"/>
        </w:rPr>
        <w:t>Allegato D: Scheda anagrafica e contabile</w:t>
      </w:r>
    </w:p>
    <w:p w14:paraId="4B5747B6" w14:textId="77777777" w:rsidR="00037FDB" w:rsidRPr="00037FDB" w:rsidRDefault="00037FDB" w:rsidP="00037FD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Documento di identità in fotocopia</w:t>
      </w:r>
    </w:p>
    <w:p w14:paraId="76557AF2" w14:textId="75AB0990" w:rsidR="00037FDB" w:rsidRPr="00037FDB" w:rsidRDefault="00037FDB" w:rsidP="00037FDB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Curriculum Vitae</w:t>
      </w:r>
    </w:p>
    <w:p w14:paraId="53061AF5" w14:textId="77777777" w:rsidR="00FC46A5" w:rsidRPr="00D82925" w:rsidRDefault="00FC46A5" w:rsidP="00D8292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</w:rPr>
      </w:pPr>
    </w:p>
    <w:p w14:paraId="2C44FFD9" w14:textId="77777777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  <w:b/>
          <w:u w:val="single"/>
        </w:rPr>
      </w:pPr>
      <w:r w:rsidRPr="00D82925">
        <w:rPr>
          <w:rFonts w:asciiTheme="minorHAnsi" w:hAnsiTheme="minorHAnsi" w:cstheme="minorHAnsi"/>
        </w:rPr>
        <w:t xml:space="preserve">N.B.: </w:t>
      </w:r>
      <w:r w:rsidRPr="00D82925">
        <w:rPr>
          <w:rFonts w:asciiTheme="minorHAnsi" w:hAnsiTheme="minorHAnsi" w:cstheme="minorHAnsi"/>
          <w:b/>
          <w:u w:val="single"/>
        </w:rPr>
        <w:t>La domanda priva degli allegati e non firmati non verrà presa in considerazione</w:t>
      </w:r>
    </w:p>
    <w:p w14:paraId="2ED07CAE" w14:textId="77777777" w:rsidR="006A3E28" w:rsidRPr="00D82925" w:rsidRDefault="006A3E28" w:rsidP="00D82925">
      <w:pPr>
        <w:autoSpaceDE w:val="0"/>
        <w:jc w:val="both"/>
        <w:rPr>
          <w:rFonts w:asciiTheme="minorHAnsi" w:hAnsiTheme="minorHAnsi" w:cstheme="minorHAnsi"/>
          <w:b/>
          <w:u w:val="single"/>
        </w:rPr>
      </w:pPr>
    </w:p>
    <w:p w14:paraId="6C579182" w14:textId="20F022C8" w:rsidR="006A3E28" w:rsidRPr="00D82925" w:rsidRDefault="006A3E28" w:rsidP="005E5AD6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</w:rPr>
      </w:pPr>
      <w:r w:rsidRPr="00D82925">
        <w:rPr>
          <w:rFonts w:asciiTheme="minorHAnsi" w:eastAsiaTheme="minorEastAsia" w:hAnsiTheme="minorHAnsi" w:cstheme="minorHAnsi"/>
          <w:b/>
        </w:rPr>
        <w:t>DICHIARAZIONI AGGIUNTIVE</w:t>
      </w:r>
    </w:p>
    <w:p w14:paraId="67305656" w14:textId="6ED60B4E" w:rsidR="006A3E28" w:rsidRPr="00D82925" w:rsidRDefault="006A3E28" w:rsidP="00D82925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</w:rPr>
      </w:pPr>
      <w:r w:rsidRPr="00D82925">
        <w:rPr>
          <w:rFonts w:asciiTheme="minorHAnsi" w:eastAsiaTheme="minorEastAsia" w:hAnsiTheme="minorHAnsi" w:cstheme="minorHAnsi"/>
          <w:b/>
          <w:i/>
        </w:rPr>
        <w:t>Il/la sottoscritto/a, AI SENSI DEGLI ART. 46 E 47 DEL DPR 28.12.2000 N. 445, CONSAPEVOLE DELLA</w:t>
      </w:r>
      <w:r w:rsidR="00283FA8">
        <w:rPr>
          <w:rFonts w:asciiTheme="minorHAnsi" w:eastAsiaTheme="minorEastAsia" w:hAnsiTheme="minorHAnsi" w:cstheme="minorHAnsi"/>
          <w:b/>
          <w:i/>
        </w:rPr>
        <w:t xml:space="preserve"> </w:t>
      </w:r>
      <w:r w:rsidRPr="00D82925">
        <w:rPr>
          <w:rFonts w:asciiTheme="minorHAnsi" w:eastAsiaTheme="minorEastAsia" w:hAnsiTheme="minorHAnsi" w:cstheme="minorHAnsi"/>
          <w:b/>
          <w:i/>
        </w:rPr>
        <w:t>RESPONSABILITA' PENALE CUI PUO’ ANDARE INCONTRO IN CASO DI AFFERMAZIONI MENDACI AI SENSI</w:t>
      </w:r>
      <w:r w:rsidR="00283FA8">
        <w:rPr>
          <w:rFonts w:asciiTheme="minorHAnsi" w:eastAsiaTheme="minorEastAsia" w:hAnsiTheme="minorHAnsi" w:cstheme="minorHAnsi"/>
          <w:b/>
          <w:i/>
        </w:rPr>
        <w:t xml:space="preserve"> </w:t>
      </w:r>
      <w:r w:rsidRPr="00D82925">
        <w:rPr>
          <w:rFonts w:asciiTheme="minorHAnsi" w:eastAsiaTheme="minorEastAsia" w:hAnsiTheme="minorHAnsi" w:cstheme="minorHAnsi"/>
          <w:b/>
          <w:i/>
        </w:rPr>
        <w:t>DELL'ART. 76 DEL MEDESIMO DPR 445/2000 DICHIARA DI AVERE LA NECESSARIA CONOSCENZA DELLA</w:t>
      </w:r>
      <w:r w:rsidR="00283FA8">
        <w:rPr>
          <w:rFonts w:asciiTheme="minorHAnsi" w:eastAsiaTheme="minorEastAsia" w:hAnsiTheme="minorHAnsi" w:cstheme="minorHAnsi"/>
          <w:b/>
          <w:i/>
        </w:rPr>
        <w:t xml:space="preserve"> </w:t>
      </w:r>
      <w:r w:rsidRPr="00D82925">
        <w:rPr>
          <w:rFonts w:asciiTheme="minorHAnsi" w:eastAsiaTheme="minorEastAsia" w:hAnsiTheme="minorHAnsi" w:cstheme="minorHAnsi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46D0B44" w14:textId="77777777" w:rsidR="006A3E28" w:rsidRPr="00D82925" w:rsidRDefault="006A3E28" w:rsidP="00D82925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</w:rPr>
      </w:pPr>
    </w:p>
    <w:p w14:paraId="26560A5E" w14:textId="77777777" w:rsidR="006A3E28" w:rsidRPr="00D82925" w:rsidRDefault="006A3E28" w:rsidP="00D82925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</w:rPr>
      </w:pPr>
      <w:r w:rsidRPr="00D82925">
        <w:rPr>
          <w:rFonts w:asciiTheme="minorHAnsi" w:eastAsiaTheme="minorEastAsia" w:hAnsiTheme="minorHAnsi" w:cstheme="minorHAnsi"/>
        </w:rPr>
        <w:t>Data___________________ firma____________________________________________</w:t>
      </w:r>
    </w:p>
    <w:p w14:paraId="4309DC5C" w14:textId="77777777" w:rsidR="006A3E28" w:rsidRPr="00D82925" w:rsidRDefault="006A3E28" w:rsidP="00D82925">
      <w:pPr>
        <w:autoSpaceDE w:val="0"/>
        <w:jc w:val="both"/>
        <w:rPr>
          <w:rFonts w:asciiTheme="minorHAnsi" w:hAnsiTheme="minorHAnsi" w:cstheme="minorHAnsi"/>
          <w:b/>
          <w:u w:val="single"/>
        </w:rPr>
      </w:pPr>
    </w:p>
    <w:p w14:paraId="11DA81C9" w14:textId="77777777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</w:rPr>
      </w:pPr>
    </w:p>
    <w:p w14:paraId="7326195C" w14:textId="7B1827F2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Il/la sottoscritto/a, ai sensi della legge 196/03 e successivo GDPR679/2016, autorizza l’istituto _________________al</w:t>
      </w:r>
      <w:r w:rsidR="00283FA8">
        <w:rPr>
          <w:rFonts w:asciiTheme="minorHAnsi" w:hAnsiTheme="minorHAnsi" w:cstheme="minorHAnsi"/>
        </w:rPr>
        <w:t xml:space="preserve"> </w:t>
      </w:r>
      <w:r w:rsidRPr="00D82925">
        <w:rPr>
          <w:rFonts w:asciiTheme="minorHAnsi" w:hAnsiTheme="minorHAnsi" w:cstheme="minorHAnsi"/>
        </w:rPr>
        <w:t>trattamento dei dati contenuti nella presente autocertificazione esclusivamente nell’ambito e per i</w:t>
      </w:r>
      <w:r w:rsidR="00283FA8">
        <w:rPr>
          <w:rFonts w:asciiTheme="minorHAnsi" w:hAnsiTheme="minorHAnsi" w:cstheme="minorHAnsi"/>
        </w:rPr>
        <w:t xml:space="preserve"> </w:t>
      </w:r>
      <w:r w:rsidRPr="00D82925">
        <w:rPr>
          <w:rFonts w:asciiTheme="minorHAnsi" w:hAnsiTheme="minorHAnsi" w:cstheme="minorHAnsi"/>
        </w:rPr>
        <w:t>fini istituzionali della Pubblica Amministrazione</w:t>
      </w:r>
    </w:p>
    <w:p w14:paraId="17A7E3B9" w14:textId="77777777" w:rsidR="00FC46A5" w:rsidRPr="00D82925" w:rsidRDefault="00FC46A5" w:rsidP="00D82925">
      <w:pPr>
        <w:autoSpaceDE w:val="0"/>
        <w:jc w:val="both"/>
        <w:rPr>
          <w:rFonts w:asciiTheme="minorHAnsi" w:hAnsiTheme="minorHAnsi" w:cstheme="minorHAnsi"/>
        </w:rPr>
      </w:pPr>
    </w:p>
    <w:p w14:paraId="5D8EDDB7" w14:textId="77777777" w:rsidR="00283FA8" w:rsidRDefault="00283FA8" w:rsidP="00D8292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</w:p>
    <w:p w14:paraId="3ECD4C68" w14:textId="68C1600E" w:rsidR="00FC46A5" w:rsidRPr="00D82925" w:rsidRDefault="00FC46A5" w:rsidP="00D8292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D82925">
        <w:rPr>
          <w:rFonts w:asciiTheme="minorHAnsi" w:hAnsiTheme="minorHAnsi" w:cstheme="minorHAnsi"/>
        </w:rPr>
        <w:t>Data___________________ firma____________________________________________</w:t>
      </w:r>
    </w:p>
    <w:p w14:paraId="7E1B1492" w14:textId="77777777" w:rsidR="000927AC" w:rsidRPr="00D82925" w:rsidRDefault="000927AC" w:rsidP="00D82925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</w:p>
    <w:bookmarkEnd w:id="0"/>
    <w:p w14:paraId="20771984" w14:textId="141A9E12" w:rsidR="000974BC" w:rsidRDefault="000974BC" w:rsidP="00D82925">
      <w:pPr>
        <w:ind w:left="709" w:right="57" w:hanging="709"/>
        <w:contextualSpacing/>
        <w:jc w:val="both"/>
        <w:rPr>
          <w:rFonts w:asciiTheme="minorHAnsi" w:hAnsiTheme="minorHAnsi" w:cstheme="minorHAnsi"/>
        </w:rPr>
      </w:pPr>
    </w:p>
    <w:p w14:paraId="19F65E51" w14:textId="1435FB46" w:rsidR="000974BC" w:rsidRPr="00D82925" w:rsidRDefault="000974BC" w:rsidP="000974BC">
      <w:pPr>
        <w:ind w:right="57"/>
        <w:contextualSpacing/>
        <w:jc w:val="both"/>
        <w:rPr>
          <w:rFonts w:asciiTheme="minorHAnsi" w:hAnsiTheme="minorHAnsi" w:cstheme="minorHAnsi"/>
        </w:rPr>
      </w:pPr>
    </w:p>
    <w:sectPr w:rsidR="000974BC" w:rsidRPr="00D82925" w:rsidSect="00D82925">
      <w:headerReference w:type="default" r:id="rId8"/>
      <w:footerReference w:type="even" r:id="rId9"/>
      <w:footerReference w:type="default" r:id="rId10"/>
      <w:pgSz w:w="11907" w:h="16839" w:code="9"/>
      <w:pgMar w:top="284" w:right="1134" w:bottom="1134" w:left="993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F74A3" w14:textId="77777777" w:rsidR="003A0F1D" w:rsidRDefault="003A0F1D">
      <w:r>
        <w:separator/>
      </w:r>
    </w:p>
  </w:endnote>
  <w:endnote w:type="continuationSeparator" w:id="0">
    <w:p w14:paraId="468AE1B9" w14:textId="77777777" w:rsidR="003A0F1D" w:rsidRDefault="003A0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B053D" w:rsidRDefault="00BB053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B053D" w:rsidRDefault="00BB053D">
    <w:pPr>
      <w:pStyle w:val="Pidipagina"/>
    </w:pPr>
  </w:p>
  <w:p w14:paraId="56D8E0EC" w14:textId="77777777" w:rsidR="00BB053D" w:rsidRDefault="00BB053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BED77" w14:textId="77777777" w:rsidR="00BB053D" w:rsidRDefault="00BB053D" w:rsidP="00D82925">
    <w:pPr>
      <w:pStyle w:val="Contenutocornice"/>
      <w:spacing w:line="203" w:lineRule="exact"/>
      <w:ind w:left="1" w:right="1"/>
      <w:jc w:val="center"/>
      <w:rPr>
        <w:i/>
        <w:sz w:val="18"/>
      </w:rPr>
    </w:pPr>
    <w:r>
      <w:rPr>
        <w:i/>
        <w:sz w:val="18"/>
      </w:rPr>
      <w:t>E-</w:t>
    </w:r>
    <w:r>
      <w:rPr>
        <w:i/>
        <w:spacing w:val="-6"/>
        <w:sz w:val="18"/>
      </w:rPr>
      <w:t xml:space="preserve"> </w:t>
    </w:r>
    <w:r>
      <w:rPr>
        <w:i/>
        <w:sz w:val="18"/>
      </w:rPr>
      <w:t>mail:</w:t>
    </w:r>
    <w:r>
      <w:rPr>
        <w:i/>
        <w:spacing w:val="-5"/>
        <w:sz w:val="18"/>
      </w:rPr>
      <w:t xml:space="preserve"> </w:t>
    </w:r>
    <w:hyperlink r:id="rId1" w:history="1">
      <w:r w:rsidRPr="00D82504">
        <w:rPr>
          <w:rStyle w:val="Collegamentoipertestuale"/>
          <w:i/>
          <w:sz w:val="18"/>
          <w:u w:color="0462C1"/>
        </w:rPr>
        <w:t>csic86700l@istruzione.it</w:t>
      </w:r>
    </w:hyperlink>
    <w:r>
      <w:rPr>
        <w:i/>
        <w:color w:val="0462C1"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5"/>
        <w:sz w:val="18"/>
      </w:rPr>
      <w:t xml:space="preserve"> </w:t>
    </w:r>
    <w:r>
      <w:rPr>
        <w:i/>
        <w:sz w:val="18"/>
      </w:rPr>
      <w:t>PEC:</w:t>
    </w:r>
    <w:r>
      <w:rPr>
        <w:i/>
        <w:spacing w:val="-4"/>
        <w:sz w:val="18"/>
      </w:rPr>
      <w:t xml:space="preserve"> </w:t>
    </w:r>
    <w:hyperlink r:id="rId2" w:history="1">
      <w:r w:rsidRPr="00A346AF">
        <w:rPr>
          <w:rStyle w:val="Collegamentoipertestuale"/>
          <w:i/>
          <w:sz w:val="18"/>
          <w:u w:color="0462C1"/>
        </w:rPr>
        <w:t>csic86700l@pec.istruzione.it</w:t>
      </w:r>
    </w:hyperlink>
    <w:r>
      <w:rPr>
        <w:i/>
        <w:color w:val="0462C1"/>
        <w:spacing w:val="-3"/>
        <w:sz w:val="18"/>
      </w:rPr>
      <w:t xml:space="preserve"> </w:t>
    </w:r>
    <w:r>
      <w:rPr>
        <w:i/>
        <w:sz w:val="18"/>
      </w:rPr>
      <w:t>–</w:t>
    </w:r>
    <w:r>
      <w:rPr>
        <w:i/>
        <w:spacing w:val="-4"/>
        <w:sz w:val="18"/>
      </w:rPr>
      <w:t xml:space="preserve"> </w:t>
    </w:r>
    <w:r>
      <w:rPr>
        <w:i/>
        <w:sz w:val="18"/>
      </w:rPr>
      <w:t>SITO</w:t>
    </w:r>
    <w:r>
      <w:rPr>
        <w:i/>
        <w:spacing w:val="-5"/>
        <w:sz w:val="18"/>
      </w:rPr>
      <w:t xml:space="preserve"> </w:t>
    </w:r>
    <w:r>
      <w:rPr>
        <w:i/>
        <w:sz w:val="18"/>
      </w:rPr>
      <w:t>WEB:</w:t>
    </w:r>
    <w:r>
      <w:rPr>
        <w:i/>
        <w:spacing w:val="-2"/>
        <w:sz w:val="18"/>
      </w:rPr>
      <w:t xml:space="preserve"> </w:t>
    </w:r>
    <w:hyperlink r:id="rId3" w:history="1">
      <w:r w:rsidRPr="00D82504">
        <w:rPr>
          <w:rStyle w:val="Collegamentoipertestuale"/>
          <w:i/>
          <w:spacing w:val="-2"/>
          <w:sz w:val="18"/>
          <w:u w:color="0462C1"/>
        </w:rPr>
        <w:t>https://www.ictoranocastellocs.edu.it/</w:t>
      </w:r>
    </w:hyperlink>
  </w:p>
  <w:p w14:paraId="4E51A4DA" w14:textId="77777777" w:rsidR="00BB053D" w:rsidRDefault="00BB053D" w:rsidP="00D82925">
    <w:pPr>
      <w:pStyle w:val="Contenutocornice"/>
      <w:spacing w:line="219" w:lineRule="exact"/>
      <w:ind w:right="1"/>
      <w:jc w:val="center"/>
      <w:rPr>
        <w:i/>
        <w:sz w:val="18"/>
      </w:rPr>
    </w:pPr>
    <w:r>
      <w:rPr>
        <w:i/>
        <w:sz w:val="18"/>
      </w:rPr>
      <w:t>TELEFONO:</w:t>
    </w:r>
    <w:r>
      <w:rPr>
        <w:i/>
        <w:spacing w:val="-4"/>
        <w:sz w:val="18"/>
      </w:rPr>
      <w:t xml:space="preserve"> </w:t>
    </w:r>
    <w:r>
      <w:rPr>
        <w:i/>
        <w:sz w:val="18"/>
      </w:rPr>
      <w:t>0984504185</w:t>
    </w:r>
    <w:r>
      <w:rPr>
        <w:i/>
        <w:spacing w:val="-1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FISCALE:</w:t>
    </w:r>
    <w:r>
      <w:rPr>
        <w:i/>
        <w:spacing w:val="-1"/>
        <w:sz w:val="18"/>
      </w:rPr>
      <w:t xml:space="preserve"> </w:t>
    </w:r>
    <w:r>
      <w:rPr>
        <w:i/>
        <w:sz w:val="18"/>
      </w:rPr>
      <w:t>99003200781</w:t>
    </w:r>
    <w:r>
      <w:rPr>
        <w:i/>
        <w:spacing w:val="-2"/>
        <w:sz w:val="18"/>
      </w:rPr>
      <w:t xml:space="preserve"> </w:t>
    </w:r>
    <w:r>
      <w:rPr>
        <w:i/>
        <w:sz w:val="18"/>
      </w:rPr>
      <w:t>–</w:t>
    </w:r>
    <w:r>
      <w:rPr>
        <w:i/>
        <w:spacing w:val="-3"/>
        <w:sz w:val="18"/>
      </w:rPr>
      <w:t xml:space="preserve"> </w:t>
    </w:r>
    <w:r>
      <w:rPr>
        <w:i/>
        <w:sz w:val="18"/>
      </w:rPr>
      <w:t>CODICE</w:t>
    </w:r>
    <w:r>
      <w:rPr>
        <w:i/>
        <w:spacing w:val="-2"/>
        <w:sz w:val="18"/>
      </w:rPr>
      <w:t xml:space="preserve"> </w:t>
    </w:r>
    <w:r>
      <w:rPr>
        <w:i/>
        <w:sz w:val="18"/>
      </w:rPr>
      <w:t>UNIVOCO:</w:t>
    </w:r>
    <w:r>
      <w:rPr>
        <w:i/>
        <w:spacing w:val="-1"/>
        <w:sz w:val="18"/>
      </w:rPr>
      <w:t xml:space="preserve"> </w:t>
    </w:r>
    <w:r>
      <w:rPr>
        <w:i/>
        <w:spacing w:val="-2"/>
        <w:sz w:val="18"/>
      </w:rPr>
      <w:t>UF7AGX</w:t>
    </w:r>
  </w:p>
  <w:p w14:paraId="4A7823A4" w14:textId="77777777" w:rsidR="00BB053D" w:rsidRDefault="00BB05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B019B" w14:textId="77777777" w:rsidR="003A0F1D" w:rsidRDefault="003A0F1D">
      <w:r>
        <w:separator/>
      </w:r>
    </w:p>
  </w:footnote>
  <w:footnote w:type="continuationSeparator" w:id="0">
    <w:p w14:paraId="388EC003" w14:textId="77777777" w:rsidR="003A0F1D" w:rsidRDefault="003A0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2896F" w14:textId="1CF34863" w:rsidR="00BB053D" w:rsidRDefault="00BB053D" w:rsidP="00D82925">
    <w:pPr>
      <w:pStyle w:val="Intestazione"/>
      <w:jc w:val="center"/>
    </w:pPr>
    <w:r>
      <w:rPr>
        <w:noProof/>
      </w:rPr>
      <w:drawing>
        <wp:inline distT="0" distB="0" distL="0" distR="0" wp14:anchorId="56D57FAE" wp14:editId="69D7F588">
          <wp:extent cx="6071870" cy="1438910"/>
          <wp:effectExtent l="0" t="0" r="5080" b="889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1870" cy="1438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659083E" w14:textId="77777777" w:rsidR="00BB053D" w:rsidRDefault="00BB053D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2215E"/>
    <w:multiLevelType w:val="multilevel"/>
    <w:tmpl w:val="BC7A385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097827"/>
    <w:multiLevelType w:val="hybridMultilevel"/>
    <w:tmpl w:val="5F0CEE1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43880405"/>
    <w:multiLevelType w:val="hybridMultilevel"/>
    <w:tmpl w:val="DBBC3F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08D7078"/>
    <w:multiLevelType w:val="hybridMultilevel"/>
    <w:tmpl w:val="DC5EA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007CE"/>
    <w:multiLevelType w:val="hybridMultilevel"/>
    <w:tmpl w:val="45AC27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B5817"/>
    <w:multiLevelType w:val="multilevel"/>
    <w:tmpl w:val="6D6E8B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5"/>
  </w:num>
  <w:num w:numId="9">
    <w:abstractNumId w:val="8"/>
  </w:num>
  <w:num w:numId="10">
    <w:abstractNumId w:val="4"/>
  </w:num>
  <w:num w:numId="11">
    <w:abstractNumId w:val="9"/>
  </w:num>
  <w:num w:numId="12">
    <w:abstractNumId w:val="5"/>
  </w:num>
  <w:num w:numId="13">
    <w:abstractNumId w:val="16"/>
  </w:num>
  <w:num w:numId="14">
    <w:abstractNumId w:val="6"/>
  </w:num>
  <w:num w:numId="15">
    <w:abstractNumId w:val="7"/>
  </w:num>
  <w:num w:numId="16">
    <w:abstractNumId w:val="14"/>
  </w:num>
  <w:num w:numId="17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37FDB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52B"/>
    <w:rsid w:val="00087DC5"/>
    <w:rsid w:val="000927AC"/>
    <w:rsid w:val="00093495"/>
    <w:rsid w:val="000974BC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3513"/>
    <w:rsid w:val="002247FE"/>
    <w:rsid w:val="00225146"/>
    <w:rsid w:val="00226CB3"/>
    <w:rsid w:val="00227FE8"/>
    <w:rsid w:val="0023285D"/>
    <w:rsid w:val="00232F91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3FA8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8D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3F54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0F1D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4D35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336B"/>
    <w:rsid w:val="004D18E3"/>
    <w:rsid w:val="004D1C0F"/>
    <w:rsid w:val="004D2A3B"/>
    <w:rsid w:val="004D318E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1169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5AD6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97CE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486C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4933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B4259"/>
    <w:rsid w:val="007B4C06"/>
    <w:rsid w:val="007B4CE7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27DB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588D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120"/>
    <w:rsid w:val="008D1317"/>
    <w:rsid w:val="008D3F81"/>
    <w:rsid w:val="008E0DE5"/>
    <w:rsid w:val="008E5184"/>
    <w:rsid w:val="008F28B1"/>
    <w:rsid w:val="008F3CD8"/>
    <w:rsid w:val="008F59DF"/>
    <w:rsid w:val="008F7B5F"/>
    <w:rsid w:val="009008BA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95F27"/>
    <w:rsid w:val="009A0D66"/>
    <w:rsid w:val="009A5C87"/>
    <w:rsid w:val="009B271F"/>
    <w:rsid w:val="009B2E9E"/>
    <w:rsid w:val="009B2F7D"/>
    <w:rsid w:val="009B31B2"/>
    <w:rsid w:val="009B3956"/>
    <w:rsid w:val="009C10DD"/>
    <w:rsid w:val="009C17D3"/>
    <w:rsid w:val="009C54FA"/>
    <w:rsid w:val="009C723F"/>
    <w:rsid w:val="009D0487"/>
    <w:rsid w:val="009D102B"/>
    <w:rsid w:val="009D154E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033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20C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839"/>
    <w:rsid w:val="00AA69EE"/>
    <w:rsid w:val="00AA6CCD"/>
    <w:rsid w:val="00AB2C1F"/>
    <w:rsid w:val="00AB3F38"/>
    <w:rsid w:val="00AB652C"/>
    <w:rsid w:val="00AC05AE"/>
    <w:rsid w:val="00AC62CF"/>
    <w:rsid w:val="00AD07E7"/>
    <w:rsid w:val="00AD1907"/>
    <w:rsid w:val="00AD28CB"/>
    <w:rsid w:val="00AD4CCC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7D77"/>
    <w:rsid w:val="00BB053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64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0899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788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2925"/>
    <w:rsid w:val="00D91878"/>
    <w:rsid w:val="00D920A3"/>
    <w:rsid w:val="00D9743E"/>
    <w:rsid w:val="00D977C5"/>
    <w:rsid w:val="00DA7EDD"/>
    <w:rsid w:val="00DB13F1"/>
    <w:rsid w:val="00DB1AAB"/>
    <w:rsid w:val="00DB215F"/>
    <w:rsid w:val="00DB248C"/>
    <w:rsid w:val="00DB71F1"/>
    <w:rsid w:val="00DC08C8"/>
    <w:rsid w:val="00DC09F0"/>
    <w:rsid w:val="00DC2E36"/>
    <w:rsid w:val="00DC72C7"/>
    <w:rsid w:val="00DD1F91"/>
    <w:rsid w:val="00DD463E"/>
    <w:rsid w:val="00DD4ACD"/>
    <w:rsid w:val="00DD704B"/>
    <w:rsid w:val="00DE0AB9"/>
    <w:rsid w:val="00DE2294"/>
    <w:rsid w:val="00DE7661"/>
    <w:rsid w:val="00DE791F"/>
    <w:rsid w:val="00DF0084"/>
    <w:rsid w:val="00DF7B0B"/>
    <w:rsid w:val="00E00AF0"/>
    <w:rsid w:val="00E03443"/>
    <w:rsid w:val="00E0348A"/>
    <w:rsid w:val="00E0597F"/>
    <w:rsid w:val="00E05E12"/>
    <w:rsid w:val="00E06895"/>
    <w:rsid w:val="00E12B22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1946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35E5A"/>
    <w:rsid w:val="00F373B9"/>
    <w:rsid w:val="00F37726"/>
    <w:rsid w:val="00F37F90"/>
    <w:rsid w:val="00F4020B"/>
    <w:rsid w:val="00F43473"/>
    <w:rsid w:val="00F437A0"/>
    <w:rsid w:val="00F4509E"/>
    <w:rsid w:val="00F52FF5"/>
    <w:rsid w:val="00F645F8"/>
    <w:rsid w:val="00F7268E"/>
    <w:rsid w:val="00F76D9D"/>
    <w:rsid w:val="00F800D7"/>
    <w:rsid w:val="00F81D55"/>
    <w:rsid w:val="00F8229C"/>
    <w:rsid w:val="00F822EE"/>
    <w:rsid w:val="00F82C1B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06B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utocornice">
    <w:name w:val="Contenuto cornice"/>
    <w:basedOn w:val="Normale"/>
    <w:qFormat/>
    <w:rsid w:val="00D82925"/>
    <w:pPr>
      <w:widowControl w:val="0"/>
      <w:suppressAutoHyphens/>
    </w:pPr>
    <w:rPr>
      <w:rFonts w:asciiTheme="minorHAnsi" w:eastAsiaTheme="minorHAnsi" w:hAnsiTheme="minorHAns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995F27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5F27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ctoranocastellocs.edu.it/" TargetMode="External"/><Relationship Id="rId2" Type="http://schemas.openxmlformats.org/officeDocument/2006/relationships/hyperlink" Target="mailto:csic86700l@pec.istruzione.it" TargetMode="External"/><Relationship Id="rId1" Type="http://schemas.openxmlformats.org/officeDocument/2006/relationships/hyperlink" Target="mailto:csic86700l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B76C9-6E8F-4361-AF28-D03B07738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scuolacsic86700l@outlook.it</cp:lastModifiedBy>
  <cp:revision>26</cp:revision>
  <cp:lastPrinted>2017-09-07T10:02:00Z</cp:lastPrinted>
  <dcterms:created xsi:type="dcterms:W3CDTF">2025-04-11T11:22:00Z</dcterms:created>
  <dcterms:modified xsi:type="dcterms:W3CDTF">2026-07-23T08:09:00Z</dcterms:modified>
</cp:coreProperties>
</file>