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3818244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449FF663" w14:textId="77777777" w:rsidR="0012597C" w:rsidRDefault="00CC0899" w:rsidP="0012597C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 w:cstheme="minorHAnsi"/>
          <w:b w:val="0"/>
          <w:bCs w:val="0"/>
          <w:u w:val="single"/>
        </w:rPr>
      </w:pPr>
      <w:bookmarkStart w:id="0" w:name="_Hlk91699034"/>
      <w:r w:rsidRPr="00CC0899">
        <w:rPr>
          <w:rFonts w:asciiTheme="minorHAnsi" w:hAnsiTheme="minorHAnsi" w:cstheme="minorHAnsi"/>
          <w:u w:val="single"/>
        </w:rPr>
        <w:t>ALLEGATO B</w:t>
      </w:r>
      <w:r w:rsidR="0012597C">
        <w:rPr>
          <w:rFonts w:asciiTheme="minorHAnsi" w:hAnsiTheme="minorHAnsi" w:cstheme="minorHAnsi"/>
          <w:b w:val="0"/>
          <w:bCs w:val="0"/>
          <w:u w:val="single"/>
        </w:rPr>
        <w:t xml:space="preserve"> </w:t>
      </w:r>
    </w:p>
    <w:p w14:paraId="0B0424FE" w14:textId="2C6F4B14" w:rsidR="0012597C" w:rsidRPr="0012597C" w:rsidRDefault="0012597C" w:rsidP="0012597C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="Calibri" w:hAnsi="Calibri" w:cs="Calibri"/>
          <w:color w:val="000000"/>
          <w:kern w:val="2"/>
          <w:lang w:bidi="it-IT"/>
          <w14:ligatures w14:val="standardContextual"/>
        </w:rPr>
      </w:pPr>
      <w:r w:rsidRPr="0012597C">
        <w:rPr>
          <w:rFonts w:ascii="Calibri" w:hAnsi="Calibri" w:cs="Calibri"/>
          <w:color w:val="000000"/>
          <w:kern w:val="2"/>
          <w:lang w:bidi="it-IT"/>
          <w14:ligatures w14:val="standardContextual"/>
        </w:rPr>
        <w:t>Codice progetto ESO4.</w:t>
      </w:r>
      <w:proofErr w:type="gramStart"/>
      <w:r w:rsidRPr="0012597C">
        <w:rPr>
          <w:rFonts w:ascii="Calibri" w:hAnsi="Calibri" w:cs="Calibri"/>
          <w:color w:val="000000"/>
          <w:kern w:val="2"/>
          <w:lang w:bidi="it-IT"/>
          <w14:ligatures w14:val="standardContextual"/>
        </w:rPr>
        <w:t>5.A</w:t>
      </w:r>
      <w:proofErr w:type="gramEnd"/>
      <w:r w:rsidRPr="0012597C">
        <w:rPr>
          <w:rFonts w:ascii="Calibri" w:hAnsi="Calibri" w:cs="Calibri"/>
          <w:color w:val="000000"/>
          <w:kern w:val="2"/>
          <w:lang w:bidi="it-IT"/>
          <w14:ligatures w14:val="standardContextual"/>
        </w:rPr>
        <w:t>2.B-FSEPN-CL-2026-94</w:t>
      </w:r>
    </w:p>
    <w:p w14:paraId="390BD354" w14:textId="77777777" w:rsidR="0012597C" w:rsidRPr="0012597C" w:rsidRDefault="0012597C" w:rsidP="0012597C">
      <w:pPr>
        <w:keepNext/>
        <w:keepLines/>
        <w:widowControl w:val="0"/>
        <w:jc w:val="both"/>
        <w:outlineLvl w:val="5"/>
        <w:rPr>
          <w:rFonts w:ascii="Calibri" w:eastAsia="Calibri" w:hAnsi="Calibri" w:cs="Calibri"/>
          <w:bCs/>
          <w:color w:val="000000"/>
          <w:kern w:val="2"/>
          <w:lang w:bidi="it-IT"/>
          <w14:ligatures w14:val="standardContextual"/>
        </w:rPr>
      </w:pPr>
      <w:r w:rsidRPr="0012597C">
        <w:rPr>
          <w:rFonts w:ascii="Calibri" w:eastAsia="Calibri" w:hAnsi="Calibri" w:cs="Calibri"/>
          <w:b/>
          <w:bCs/>
          <w:color w:val="000000"/>
          <w:kern w:val="2"/>
          <w:lang w:bidi="it-IT"/>
          <w14:ligatures w14:val="standardContextual"/>
        </w:rPr>
        <w:t>CUP C34D26001080007</w:t>
      </w:r>
    </w:p>
    <w:p w14:paraId="2A7D8AFB" w14:textId="14B24647" w:rsidR="000927AC" w:rsidRPr="0012597C" w:rsidRDefault="0012597C" w:rsidP="0012597C">
      <w:pPr>
        <w:suppressAutoHyphens/>
        <w:spacing w:line="259" w:lineRule="auto"/>
        <w:jc w:val="both"/>
        <w:rPr>
          <w:rFonts w:ascii="Calibri" w:eastAsia="Calibri" w:hAnsi="Calibri" w:cs="Calibri"/>
          <w:color w:val="000000"/>
          <w:kern w:val="2"/>
          <w:lang w:bidi="it-IT"/>
          <w14:ligatures w14:val="standardContextual"/>
        </w:rPr>
      </w:pPr>
      <w:r w:rsidRPr="0012597C">
        <w:rPr>
          <w:rFonts w:ascii="Calibri" w:eastAsia="Calibri" w:hAnsi="Calibri" w:cs="Calibri"/>
          <w:b/>
          <w:color w:val="000000"/>
          <w:kern w:val="2"/>
          <w:lang w:bidi="it-IT"/>
          <w14:ligatures w14:val="standardContextual"/>
        </w:rPr>
        <w:t>TITOLO DEL PROGETTO:</w:t>
      </w:r>
      <w:r w:rsidRPr="0012597C">
        <w:rPr>
          <w:rFonts w:ascii="Calibri" w:eastAsia="Calibri" w:hAnsi="Calibri" w:cs="Calibri"/>
          <w:color w:val="000000"/>
          <w:kern w:val="2"/>
          <w:lang w:bidi="it-IT"/>
          <w14:ligatures w14:val="standardContextual"/>
        </w:rPr>
        <w:t xml:space="preserve"> </w:t>
      </w:r>
      <w:r w:rsidRPr="0012597C">
        <w:rPr>
          <w:rFonts w:ascii="Calibri" w:eastAsia="Calibri" w:hAnsi="Calibri" w:cs="Calibri"/>
          <w:b/>
          <w:bCs/>
          <w:color w:val="000000"/>
          <w:kern w:val="2"/>
          <w:lang w:bidi="it-IT"/>
          <w14:ligatures w14:val="standardContextual"/>
        </w:rPr>
        <w:t>Innovazione didattica e benessere relazionale</w:t>
      </w:r>
      <w:bookmarkStart w:id="1" w:name="_GoBack"/>
      <w:bookmarkEnd w:id="1"/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:rsidRPr="00D82925" w14:paraId="06AE9ADA" w14:textId="77777777" w:rsidTr="00CC0899">
        <w:trPr>
          <w:trHeight w:val="482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6DFFBACF" w14:textId="29E6C085" w:rsidR="000927AC" w:rsidRPr="00A6789E" w:rsidRDefault="000927AC" w:rsidP="00CC0899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C0899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A678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GRIGLIA DI VALUTAZIONE DEI TITOLI PER </w:t>
            </w:r>
            <w:r w:rsidRPr="00A6789E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ESPERTO</w:t>
            </w:r>
            <w:r w:rsidR="00A6789E" w:rsidRPr="00A6789E">
              <w:rPr>
                <w:rFonts w:asciiTheme="minorHAnsi" w:hAnsiTheme="minorHAnsi" w:cstheme="minorHAnsi"/>
                <w:b/>
                <w:sz w:val="22"/>
                <w:szCs w:val="22"/>
              </w:rPr>
              <w:t>: CANDIDATO</w:t>
            </w:r>
            <w:r w:rsidR="008531A6" w:rsidRPr="00A678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__________________________</w:t>
            </w:r>
          </w:p>
        </w:tc>
      </w:tr>
      <w:tr w:rsidR="000927AC" w:rsidRPr="00D82925" w14:paraId="505B5DF7" w14:textId="77777777" w:rsidTr="00BB053D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D82925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4335E96" w14:textId="273E2838" w:rsidR="000927AC" w:rsidRPr="00D82925" w:rsidRDefault="000927AC" w:rsidP="00C61D64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essere in possesso dei</w:t>
            </w:r>
            <w:r w:rsidR="00A6520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requisiti di cui all’</w:t>
            </w:r>
            <w:r w:rsidR="00A6520C" w:rsidRPr="003D6444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articolo 9</w:t>
            </w:r>
            <w:r w:rsidRPr="003D6444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</w:t>
            </w: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per il ruolo per cui si presenta domanda</w:t>
            </w:r>
          </w:p>
          <w:p w14:paraId="01C07BD5" w14:textId="13D61A5F" w:rsidR="000927AC" w:rsidRPr="00D82925" w:rsidRDefault="000927AC" w:rsidP="00C61D64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essere docente interno per tutto il periodo dell’incarico</w:t>
            </w:r>
          </w:p>
        </w:tc>
      </w:tr>
      <w:tr w:rsidR="000927AC" w:rsidRPr="00D82925" w14:paraId="6A09E5E0" w14:textId="77777777" w:rsidTr="00BB053D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14:paraId="50876251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NELLO SPECIFICO DIPARTIMENTO IN CUI SI </w:t>
            </w:r>
          </w:p>
          <w:p w14:paraId="74D3ACC4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Pr="00D82925" w:rsidRDefault="000927A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Pr="00D82925" w:rsidRDefault="000927A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Pr="00D82925" w:rsidRDefault="000927A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8E5184" w:rsidRPr="00D82925" w14:paraId="7ABC18A8" w14:textId="77777777" w:rsidTr="001A565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8C4AB34" w14:textId="45CAFBAE" w:rsidR="008E5184" w:rsidRPr="00D82925" w:rsidRDefault="008E5184" w:rsidP="002278DC">
            <w:pPr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A1. LAUREA </w:t>
            </w:r>
            <w:r w:rsidRPr="00D82925">
              <w:rPr>
                <w:rFonts w:asciiTheme="minorHAnsi" w:hAnsiTheme="minorHAnsi" w:cstheme="minorHAnsi"/>
                <w:b/>
                <w:bCs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9C0DA08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  <w:p w14:paraId="4BE8A1C9" w14:textId="267946EA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6938931" w14:textId="568B39D6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765CC3A9" w14:textId="77777777" w:rsidTr="001A565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D0ACF48" w14:textId="77777777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42BEC683" w14:textId="77777777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BD262C3" w14:textId="18DBF842" w:rsidR="008E5184" w:rsidRPr="00D82925" w:rsidRDefault="008E5184" w:rsidP="008E5184">
            <w:pPr>
              <w:jc w:val="center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1</w:t>
            </w:r>
            <w:r w:rsidR="00A648C2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526DE1FD" w14:textId="77777777" w:rsidTr="001A565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B1551" w14:textId="436B14DA" w:rsidR="008E5184" w:rsidRPr="00D82925" w:rsidRDefault="008E5184" w:rsidP="002278DC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A2. LAUREA (triennale 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DA610" w14:textId="25B629BC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85AEC" w14:textId="186F30AC" w:rsidR="008E5184" w:rsidRPr="00D82925" w:rsidRDefault="00A648C2" w:rsidP="008E518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927AC" w:rsidRPr="00D82925" w14:paraId="19A51D19" w14:textId="77777777" w:rsidTr="002278DC">
        <w:trPr>
          <w:trHeight w:val="381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9635D4" w14:textId="77777777" w:rsidR="002278DC" w:rsidRDefault="000927A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LE CERTIFICAZIONI OTTENUTE  </w:t>
            </w:r>
            <w:r w:rsidRPr="00D82925">
              <w:rPr>
                <w:rFonts w:asciiTheme="minorHAnsi" w:hAnsiTheme="minorHAnsi" w:cstheme="minorHAnsi"/>
                <w:b/>
              </w:rPr>
              <w:tab/>
            </w:r>
          </w:p>
          <w:p w14:paraId="1F1C3EF1" w14:textId="172618E8" w:rsidR="000927AC" w:rsidRPr="00D82925" w:rsidRDefault="000927A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927AC" w:rsidRPr="00D82925" w14:paraId="1046FE15" w14:textId="77777777" w:rsidTr="00BB053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59631632" w:rsidR="000927AC" w:rsidRPr="00D82925" w:rsidRDefault="000927AC" w:rsidP="00EF0370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B1. COMPETENZE I.C.T. CERTIFICATE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5BA60E1E" w:rsidR="000927AC" w:rsidRPr="00D82925" w:rsidRDefault="008E5184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Max </w:t>
            </w:r>
            <w:r w:rsidR="00EF037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4C5B1FBB" w:rsidR="000927AC" w:rsidRPr="00D82925" w:rsidRDefault="00EF0370" w:rsidP="008E518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2 punti </w:t>
            </w:r>
            <w:r w:rsidR="00B20CAB">
              <w:rPr>
                <w:rFonts w:asciiTheme="minorHAnsi" w:hAnsiTheme="minorHAnsi" w:cstheme="minorHAnsi"/>
                <w:b/>
              </w:rPr>
              <w:t>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927AC" w:rsidRPr="00D82925" w14:paraId="1EE545C3" w14:textId="77777777" w:rsidTr="002278DC">
        <w:trPr>
          <w:trHeight w:val="41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07C757" w14:textId="77777777" w:rsidR="000927AC" w:rsidRDefault="000927AC" w:rsidP="00A32033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LE ESPERIENZE</w:t>
            </w:r>
          </w:p>
          <w:p w14:paraId="190717B9" w14:textId="3C9BCCAC" w:rsidR="002278DC" w:rsidRPr="002278DC" w:rsidRDefault="002278DC" w:rsidP="00A32033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631EE7CB" w14:textId="77777777" w:rsidTr="008142C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68BB8DA" w14:textId="62D4B45F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C1. ESPERIENZE DI </w:t>
            </w:r>
            <w:r w:rsidRPr="00D924D6">
              <w:rPr>
                <w:rFonts w:asciiTheme="minorHAnsi" w:hAnsiTheme="minorHAnsi" w:cstheme="minorHAnsi"/>
                <w:b/>
                <w:u w:val="single"/>
              </w:rPr>
              <w:t>ESPERTO</w:t>
            </w:r>
            <w:r w:rsidRPr="00D82925">
              <w:rPr>
                <w:rFonts w:asciiTheme="minorHAnsi" w:hAnsiTheme="minorHAnsi" w:cstheme="minorHAnsi"/>
                <w:b/>
              </w:rPr>
              <w:t xml:space="preserve"> NEI PROGETTI FINANZIA</w:t>
            </w:r>
            <w:r w:rsidR="005E729B">
              <w:rPr>
                <w:rFonts w:asciiTheme="minorHAnsi" w:hAnsiTheme="minorHAnsi" w:cstheme="minorHAnsi"/>
                <w:b/>
              </w:rPr>
              <w:t>TI DAL FONDO SOCIALE EUROPEO (</w:t>
            </w:r>
            <w:r w:rsidR="003D6444">
              <w:rPr>
                <w:rFonts w:asciiTheme="minorHAnsi" w:hAnsiTheme="minorHAnsi" w:cstheme="minorHAnsi"/>
                <w:b/>
              </w:rPr>
              <w:t xml:space="preserve">PON – PNRR - </w:t>
            </w:r>
            <w:r w:rsidR="005E729B">
              <w:rPr>
                <w:rFonts w:asciiTheme="minorHAnsi" w:hAnsiTheme="minorHAnsi" w:cstheme="minorHAnsi"/>
                <w:b/>
              </w:rPr>
              <w:t>PN – P</w:t>
            </w:r>
            <w:r w:rsidR="003D6444">
              <w:rPr>
                <w:rFonts w:asciiTheme="minorHAnsi" w:hAnsiTheme="minorHAnsi" w:cstheme="minorHAnsi"/>
                <w:b/>
              </w:rPr>
              <w:t>R,</w:t>
            </w:r>
            <w:r w:rsidRPr="00D82925">
              <w:rPr>
                <w:rFonts w:asciiTheme="minorHAnsi" w:hAnsiTheme="minorHAnsi" w:cstheme="minorHAnsi"/>
                <w:b/>
              </w:rPr>
              <w:t xml:space="preserve">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3052B28" w14:textId="77777777" w:rsidR="008E5184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Max 10</w:t>
            </w:r>
          </w:p>
          <w:p w14:paraId="293F5EFC" w14:textId="506ABA63" w:rsidR="005E729B" w:rsidRPr="00D82925" w:rsidRDefault="005E729B" w:rsidP="008E518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F2BB093" w14:textId="079BAE6D" w:rsidR="008E5184" w:rsidRPr="00D82925" w:rsidRDefault="00BC6262" w:rsidP="008E518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8E5184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4778D7D1" w14:textId="77777777" w:rsidTr="008142C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6593DD62" w14:textId="77E5377C" w:rsidR="008E5184" w:rsidRPr="00D82925" w:rsidRDefault="000C1C4F" w:rsidP="008E5184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C2. ESPERIENZE DI </w:t>
            </w:r>
            <w:r w:rsidRPr="00D924D6">
              <w:rPr>
                <w:rFonts w:asciiTheme="minorHAnsi" w:hAnsiTheme="minorHAnsi" w:cstheme="minorHAnsi"/>
                <w:b/>
                <w:u w:val="single"/>
              </w:rPr>
              <w:t>TUTOR</w:t>
            </w:r>
            <w:r w:rsidR="008E5184" w:rsidRPr="00D82925">
              <w:rPr>
                <w:rFonts w:asciiTheme="minorHAnsi" w:hAnsiTheme="minorHAnsi" w:cstheme="minorHAnsi"/>
                <w:b/>
              </w:rPr>
              <w:t xml:space="preserve"> NEI PROGETTI FINANZIA</w:t>
            </w:r>
            <w:r w:rsidR="005E729B">
              <w:rPr>
                <w:rFonts w:asciiTheme="minorHAnsi" w:hAnsiTheme="minorHAnsi" w:cstheme="minorHAnsi"/>
                <w:b/>
              </w:rPr>
              <w:t xml:space="preserve">TI DAL FONDO SOCIALE EUROPEO </w:t>
            </w:r>
            <w:r w:rsidR="003D6444">
              <w:rPr>
                <w:rFonts w:asciiTheme="minorHAnsi" w:hAnsiTheme="minorHAnsi" w:cstheme="minorHAnsi"/>
                <w:b/>
              </w:rPr>
              <w:t>(PON – PNRR - PN – PR,</w:t>
            </w:r>
            <w:r w:rsidR="003D6444" w:rsidRPr="00D82925">
              <w:rPr>
                <w:rFonts w:asciiTheme="minorHAnsi" w:hAnsiTheme="minorHAnsi" w:cstheme="minorHAnsi"/>
                <w:b/>
              </w:rPr>
              <w:t xml:space="preserve">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69B42548" w14:textId="67D1551C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</w:p>
          <w:p w14:paraId="4449D968" w14:textId="77777777" w:rsidR="008E5184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Max 10</w:t>
            </w:r>
          </w:p>
          <w:p w14:paraId="7BA4E846" w14:textId="5C313BD6" w:rsidR="005E729B" w:rsidRDefault="005E729B" w:rsidP="008E518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Esperienze</w:t>
            </w:r>
          </w:p>
          <w:p w14:paraId="74A0E29F" w14:textId="61CFCAD3" w:rsidR="005E729B" w:rsidRPr="00D82925" w:rsidRDefault="005E729B" w:rsidP="008E518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49938E64" w14:textId="77777777" w:rsidR="008E5184" w:rsidRPr="00D82925" w:rsidRDefault="008E5184" w:rsidP="008E5184">
            <w:pPr>
              <w:rPr>
                <w:rFonts w:asciiTheme="minorHAnsi" w:hAnsiTheme="minorHAnsi" w:cstheme="minorHAnsi"/>
                <w:b/>
              </w:rPr>
            </w:pPr>
          </w:p>
          <w:p w14:paraId="5B22EEC9" w14:textId="3CCA6247" w:rsidR="008E5184" w:rsidRPr="00D82925" w:rsidRDefault="008E5184" w:rsidP="008E5184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2F8D21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60B59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1F70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6CB2DB89" w14:textId="77777777" w:rsidTr="008142C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4398BCE1" w14:textId="2B3B3A61" w:rsidR="008E5184" w:rsidRPr="00D82925" w:rsidRDefault="008E5184" w:rsidP="003D6444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C3. </w:t>
            </w:r>
            <w:r w:rsidR="00F82C1B">
              <w:rPr>
                <w:rFonts w:asciiTheme="minorHAnsi" w:hAnsiTheme="minorHAnsi" w:cstheme="minorHAnsi"/>
                <w:b/>
              </w:rPr>
              <w:t xml:space="preserve">ANNI DI INSEGNAMENTO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5592DA22" w14:textId="7871DD35" w:rsidR="008E5184" w:rsidRPr="00D82925" w:rsidRDefault="00EF0370" w:rsidP="008E518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</w:t>
            </w:r>
            <w:r w:rsidR="005E729B">
              <w:rPr>
                <w:rFonts w:asciiTheme="minorHAnsi" w:hAnsiTheme="minorHAnsi" w:cstheme="minorHAnsi"/>
              </w:rPr>
              <w:t xml:space="preserve"> anni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7DC72563" w14:textId="10BC5A97" w:rsidR="008E5184" w:rsidRPr="00D82925" w:rsidRDefault="0008752B" w:rsidP="008E518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8E5184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184" w:rsidRPr="00D82925" w14:paraId="3FA27CAC" w14:textId="77777777" w:rsidTr="008142C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63CE62C" w14:textId="54D2C007" w:rsidR="008E5184" w:rsidRPr="00D82925" w:rsidRDefault="008E5184" w:rsidP="003D6444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C4. CONOSCENZE SPECIFICHE DELL' ARGOMENT</w:t>
            </w:r>
            <w:r>
              <w:rPr>
                <w:rFonts w:asciiTheme="minorHAnsi" w:hAnsiTheme="minorHAnsi" w:cstheme="minorHAnsi"/>
                <w:b/>
              </w:rPr>
              <w:t>O DELLA FORMAZIONE (</w:t>
            </w:r>
            <w:r w:rsidR="003D6444">
              <w:rPr>
                <w:rFonts w:asciiTheme="minorHAnsi" w:hAnsiTheme="minorHAnsi" w:cstheme="minorHAnsi"/>
                <w:b/>
              </w:rPr>
              <w:t xml:space="preserve">attestati </w:t>
            </w:r>
            <w:r w:rsidR="00D5757A">
              <w:rPr>
                <w:rFonts w:asciiTheme="minorHAnsi" w:hAnsiTheme="minorHAnsi" w:cstheme="minorHAnsi"/>
                <w:b/>
              </w:rPr>
              <w:t xml:space="preserve">corsi </w:t>
            </w:r>
            <w:r w:rsidR="003D6444">
              <w:rPr>
                <w:rFonts w:asciiTheme="minorHAnsi" w:hAnsiTheme="minorHAnsi" w:cstheme="minorHAnsi"/>
                <w:b/>
              </w:rPr>
              <w:t>sull’</w:t>
            </w:r>
            <w:r w:rsidR="003D6444" w:rsidRPr="003D6444">
              <w:rPr>
                <w:rFonts w:asciiTheme="minorHAnsi" w:hAnsiTheme="minorHAnsi" w:cstheme="minorHAnsi"/>
                <w:b/>
                <w:bCs/>
              </w:rPr>
              <w:t>uso didattico dell'Intelligenza Artificiale e del digitale</w:t>
            </w:r>
            <w:r w:rsidR="003D6444" w:rsidRPr="00D5757A">
              <w:rPr>
                <w:rFonts w:asciiTheme="minorHAnsi" w:hAnsiTheme="minorHAnsi" w:cstheme="minorHAnsi"/>
                <w:b/>
                <w:bCs/>
              </w:rPr>
              <w:t>;</w:t>
            </w:r>
            <w:r w:rsidR="003D6444" w:rsidRPr="00D5757A">
              <w:rPr>
                <w:rFonts w:asciiTheme="minorHAnsi" w:hAnsiTheme="minorHAnsi" w:cstheme="minorHAnsi"/>
                <w:b/>
              </w:rPr>
              <w:t xml:space="preserve"> </w:t>
            </w:r>
            <w:r w:rsidR="00D5757A" w:rsidRPr="00D5757A">
              <w:rPr>
                <w:rFonts w:asciiTheme="minorHAnsi" w:hAnsiTheme="minorHAnsi" w:cstheme="minorHAnsi"/>
                <w:b/>
              </w:rPr>
              <w:t>attestat</w:t>
            </w:r>
            <w:r w:rsidR="00D5757A">
              <w:rPr>
                <w:rFonts w:asciiTheme="minorHAnsi" w:hAnsiTheme="minorHAnsi" w:cstheme="minorHAnsi"/>
                <w:b/>
              </w:rPr>
              <w:t xml:space="preserve">i corsi </w:t>
            </w:r>
            <w:r w:rsidR="003D6444" w:rsidRPr="003D6444">
              <w:rPr>
                <w:rFonts w:asciiTheme="minorHAnsi" w:hAnsiTheme="minorHAnsi" w:cstheme="minorHAnsi"/>
                <w:b/>
                <w:bCs/>
              </w:rPr>
              <w:t>in ambito psicopedagogico, psicologia dello sviluppo, o dinamiche relazionali scolastiche</w:t>
            </w:r>
            <w:r w:rsidRPr="00D82925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956F927" w14:textId="369205B3" w:rsidR="008E5184" w:rsidRPr="00D82925" w:rsidRDefault="008E5184" w:rsidP="008E5184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 xml:space="preserve">Max. </w:t>
            </w:r>
            <w:r w:rsidR="001E718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8A13ED5" w14:textId="354A0C37" w:rsidR="008E5184" w:rsidRPr="00D82925" w:rsidRDefault="00EF0370" w:rsidP="008E518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8E5184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8E5184" w:rsidRPr="00D82925" w:rsidRDefault="008E5184" w:rsidP="008E5184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927AC" w:rsidRPr="00D82925" w14:paraId="7946FA28" w14:textId="77777777" w:rsidTr="00BB053D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Pr="00D82925" w:rsidRDefault="000927AC" w:rsidP="00D82925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Pr="00D82925" w:rsidRDefault="000927A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B9A831E" w14:textId="49BC798E" w:rsidR="00DB248C" w:rsidRDefault="00DB248C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</w:p>
    <w:p w14:paraId="5E901B38" w14:textId="27630DBA" w:rsidR="00A6789E" w:rsidRDefault="00A6789E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</w:p>
    <w:p w14:paraId="1E125856" w14:textId="77777777" w:rsidR="00D5757A" w:rsidRPr="00D82925" w:rsidRDefault="00D5757A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202"/>
        <w:gridCol w:w="978"/>
        <w:gridCol w:w="1397"/>
        <w:gridCol w:w="1560"/>
        <w:gridCol w:w="1544"/>
      </w:tblGrid>
      <w:tr w:rsidR="00DB248C" w:rsidRPr="00D82925" w14:paraId="09285E44" w14:textId="77777777" w:rsidTr="00CC089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207B9D0D" w14:textId="65E14F78" w:rsidR="00DB248C" w:rsidRPr="005F6695" w:rsidRDefault="00DB248C" w:rsidP="005F6695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0899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5F66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GRIGLIA DI VALUTAZIONE DEI TITOLI PER </w:t>
            </w:r>
            <w:r w:rsidRPr="005F669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TUTOR </w:t>
            </w:r>
            <w:r w:rsidRPr="00E807E0">
              <w:rPr>
                <w:rFonts w:asciiTheme="minorHAnsi" w:hAnsiTheme="minorHAnsi" w:cstheme="minorHAnsi"/>
                <w:b/>
                <w:sz w:val="22"/>
                <w:szCs w:val="22"/>
              </w:rPr>
              <w:t>D’AULA</w:t>
            </w:r>
            <w:r w:rsidR="00A6789E" w:rsidRPr="00E807E0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A6789E" w:rsidRPr="005F66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CANDIDATO</w:t>
            </w:r>
            <w:r w:rsidR="008531A6" w:rsidRPr="005F66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_____________________ </w:t>
            </w:r>
            <w:r w:rsidRPr="005F66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F71BB39" w14:textId="7CAD53FA" w:rsidR="00CC0899" w:rsidRPr="00D82925" w:rsidRDefault="00CC0899" w:rsidP="00D8292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B248C" w:rsidRPr="00D82925" w14:paraId="5F3625D6" w14:textId="77777777" w:rsidTr="00BB053D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010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D82925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6F5A828" w14:textId="48C5953B" w:rsidR="00DB248C" w:rsidRPr="00D82925" w:rsidRDefault="00DB248C" w:rsidP="00C61D64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essere in possesso dei requisiti di cui all’</w:t>
            </w:r>
            <w:r w:rsidRPr="00D5757A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articolo </w:t>
            </w:r>
            <w:r w:rsidR="00CC0899" w:rsidRPr="00D5757A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9</w:t>
            </w:r>
            <w:r w:rsidRPr="00D5757A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</w:t>
            </w: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per il ruolo per cui si presenta domanda</w:t>
            </w:r>
          </w:p>
          <w:p w14:paraId="49410A54" w14:textId="77777777" w:rsidR="00DB248C" w:rsidRPr="00D82925" w:rsidRDefault="00DB248C" w:rsidP="00C61D64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2925">
              <w:rPr>
                <w:rFonts w:asciiTheme="minorHAnsi" w:hAnsiTheme="minorHAnsi" w:cstheme="minorHAnsi"/>
                <w:b/>
                <w:sz w:val="20"/>
                <w:szCs w:val="20"/>
              </w:rPr>
              <w:t>essere docente interno per tutto il periodo dell’incarico</w:t>
            </w:r>
          </w:p>
        </w:tc>
      </w:tr>
      <w:tr w:rsidR="00DB248C" w:rsidRPr="00D82925" w14:paraId="13857B18" w14:textId="77777777" w:rsidTr="00BB053D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65D1B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</w:p>
          <w:p w14:paraId="7B3EB0E4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14:paraId="2F15241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NELLO SPECIFICO SETTORE IN CUI SI CONCORRE</w:t>
            </w:r>
          </w:p>
          <w:p w14:paraId="5916A3EE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BBAED" w14:textId="77777777" w:rsidR="00DB248C" w:rsidRPr="00D82925" w:rsidRDefault="00DB248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EEB4A" w14:textId="77777777" w:rsidR="00DB248C" w:rsidRPr="00D82925" w:rsidRDefault="00DB248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563E0" w14:textId="77777777" w:rsidR="00DB248C" w:rsidRPr="00D82925" w:rsidRDefault="00DB248C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DB248C" w:rsidRPr="00D82925" w14:paraId="37A2F0A7" w14:textId="77777777" w:rsidTr="005E729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FFEB8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A1. LAUREA </w:t>
            </w:r>
          </w:p>
          <w:p w14:paraId="006B98C3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82925">
              <w:rPr>
                <w:rFonts w:asciiTheme="minorHAnsi" w:hAnsiTheme="minorHAnsi" w:cstheme="minorHAnsi"/>
                <w:b/>
                <w:bCs/>
              </w:rPr>
              <w:t>(vecchio ordinamento o magistrale)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021FF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5041A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B49B1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6C286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1637F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0EF2DAD5" w14:textId="77777777" w:rsidTr="005E729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717B4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107C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63273" w14:textId="000EA177" w:rsidR="00DB248C" w:rsidRPr="00D82925" w:rsidRDefault="00DB248C" w:rsidP="00A6520C">
            <w:pPr>
              <w:jc w:val="center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1</w:t>
            </w:r>
            <w:r w:rsidR="00BC6262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A3D1B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71667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34AA1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46A0A9E9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1D6C7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A2. LAUREA (triennale in alternativa al punto A1)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94903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2E530" w14:textId="76D10B04" w:rsidR="00DB248C" w:rsidRPr="00D82925" w:rsidRDefault="00BC6262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F27E6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A64A3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C95C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08E38437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3212B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A3. DIPLOMA SCUOLA SECONDARIA (in alternativa al punto A1 e A2)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C3A13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CC15E" w14:textId="477A9D4C" w:rsidR="00DB248C" w:rsidRPr="00D82925" w:rsidRDefault="00BC6262" w:rsidP="00A6520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32483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CAEF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16A2F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4EC0C20C" w14:textId="77777777" w:rsidTr="00BB053D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69F49" w14:textId="77777777" w:rsidR="002278DC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LE CERTIFICAZIONI OTTENUTE  </w:t>
            </w:r>
            <w:r w:rsidRPr="00D82925">
              <w:rPr>
                <w:rFonts w:asciiTheme="minorHAnsi" w:hAnsiTheme="minorHAnsi" w:cstheme="minorHAnsi"/>
                <w:b/>
              </w:rPr>
              <w:tab/>
            </w:r>
          </w:p>
          <w:p w14:paraId="5BFE613B" w14:textId="5BC126B4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50B7F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6D2AB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A132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4F81" w:rsidRPr="00D82925" w14:paraId="4FCB6025" w14:textId="77777777" w:rsidTr="00B1325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119C1" w14:textId="7EF8A584" w:rsidR="008E4F81" w:rsidRPr="00D82925" w:rsidRDefault="008E4F81" w:rsidP="00D5757A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B1. COMPETENZE I.C.T. CERTIFICATE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5E151" w14:textId="0DBF3FEE" w:rsidR="008E4F81" w:rsidRPr="00D82925" w:rsidRDefault="008E4F81" w:rsidP="008E4F81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 xml:space="preserve">Max 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1E951" w14:textId="64ED4EE5" w:rsidR="008E4F81" w:rsidRPr="00D82925" w:rsidRDefault="00D5757A" w:rsidP="008E4F8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8E4F81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0C33C" w14:textId="77777777" w:rsidR="008E4F81" w:rsidRPr="00D82925" w:rsidRDefault="008E4F81" w:rsidP="008E4F81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EA378" w14:textId="77777777" w:rsidR="008E4F81" w:rsidRPr="00D82925" w:rsidRDefault="008E4F81" w:rsidP="008E4F81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2828" w14:textId="77777777" w:rsidR="008E4F81" w:rsidRPr="00D82925" w:rsidRDefault="008E4F81" w:rsidP="008E4F81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6F32D6C6" w14:textId="77777777" w:rsidTr="00D5757A">
        <w:trPr>
          <w:trHeight w:val="45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1AF27" w14:textId="5DA1330E" w:rsidR="002278DC" w:rsidRPr="002278DC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LE ESPERIENZE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C9283C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96110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D5F6E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43423F48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665A4" w14:textId="6172E120" w:rsidR="00DB248C" w:rsidRPr="00D82925" w:rsidRDefault="00DB248C" w:rsidP="00A32033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C1. ESPERIENZE DI </w:t>
            </w:r>
            <w:r w:rsidRPr="00D924D6">
              <w:rPr>
                <w:rFonts w:asciiTheme="minorHAnsi" w:hAnsiTheme="minorHAnsi" w:cstheme="minorHAnsi"/>
                <w:b/>
                <w:u w:val="single"/>
              </w:rPr>
              <w:t>TUTOR</w:t>
            </w:r>
            <w:r w:rsidRPr="00D82925">
              <w:rPr>
                <w:rFonts w:asciiTheme="minorHAnsi" w:hAnsiTheme="minorHAnsi" w:cstheme="minorHAnsi"/>
                <w:b/>
              </w:rPr>
              <w:t xml:space="preserve"> </w:t>
            </w:r>
            <w:r w:rsidR="00BB053D">
              <w:rPr>
                <w:rFonts w:asciiTheme="minorHAnsi" w:hAnsiTheme="minorHAnsi" w:cstheme="minorHAnsi"/>
                <w:b/>
              </w:rPr>
              <w:t>D’AULA</w:t>
            </w:r>
            <w:r w:rsidRPr="00D82925">
              <w:rPr>
                <w:rFonts w:asciiTheme="minorHAnsi" w:hAnsiTheme="minorHAnsi" w:cstheme="minorHAnsi"/>
                <w:b/>
              </w:rPr>
              <w:t xml:space="preserve"> NEI PROGETTI FINANZIATI DAL FONDO SOCIALE EUROPEO </w:t>
            </w:r>
            <w:r w:rsidR="00D5757A">
              <w:rPr>
                <w:rFonts w:asciiTheme="minorHAnsi" w:hAnsiTheme="minorHAnsi" w:cstheme="minorHAnsi"/>
                <w:b/>
              </w:rPr>
              <w:t>(PON – PNRR - PN – PR,</w:t>
            </w:r>
            <w:r w:rsidR="00D5757A" w:rsidRPr="00D82925">
              <w:rPr>
                <w:rFonts w:asciiTheme="minorHAnsi" w:hAnsiTheme="minorHAnsi" w:cstheme="minorHAnsi"/>
                <w:b/>
              </w:rPr>
              <w:t xml:space="preserve"> ETC.)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5F3DB" w14:textId="337DE5F8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Max 10</w:t>
            </w:r>
            <w:r w:rsidR="005E729B">
              <w:rPr>
                <w:rFonts w:asciiTheme="minorHAnsi" w:hAnsiTheme="minorHAnsi" w:cstheme="minorHAnsi"/>
              </w:rPr>
              <w:t xml:space="preserve"> esperienze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90A00" w14:textId="0C946782" w:rsidR="00DB248C" w:rsidRPr="00D82925" w:rsidRDefault="00BC6262" w:rsidP="00A6520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DB248C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17BFD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E7884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25776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193499A3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278D5" w14:textId="41A2DD69" w:rsidR="00DB248C" w:rsidRPr="00D82925" w:rsidRDefault="000C1C4F" w:rsidP="00A32033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C2. ESPERIENZE DI </w:t>
            </w:r>
            <w:r w:rsidRPr="00D924D6">
              <w:rPr>
                <w:rFonts w:asciiTheme="minorHAnsi" w:hAnsiTheme="minorHAnsi" w:cstheme="minorHAnsi"/>
                <w:b/>
                <w:u w:val="single"/>
              </w:rPr>
              <w:t>ESPERTO</w:t>
            </w:r>
            <w:r w:rsidR="00DB248C" w:rsidRPr="00D82925">
              <w:rPr>
                <w:rFonts w:asciiTheme="minorHAnsi" w:hAnsiTheme="minorHAnsi" w:cstheme="minorHAnsi"/>
                <w:b/>
              </w:rPr>
              <w:t xml:space="preserve"> NEI PROGETTI FINANZIATI DAL FONDO SOCIALE EUROPEO </w:t>
            </w:r>
            <w:r w:rsidR="00D5757A">
              <w:rPr>
                <w:rFonts w:asciiTheme="minorHAnsi" w:hAnsiTheme="minorHAnsi" w:cstheme="minorHAnsi"/>
                <w:b/>
              </w:rPr>
              <w:t>(PON – PNRR - PN – PR,</w:t>
            </w:r>
            <w:r w:rsidR="00D5757A" w:rsidRPr="00D82925">
              <w:rPr>
                <w:rFonts w:asciiTheme="minorHAnsi" w:hAnsiTheme="minorHAnsi" w:cstheme="minorHAnsi"/>
                <w:b/>
              </w:rPr>
              <w:t xml:space="preserve"> ETC.)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FA0C0" w14:textId="747133F8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</w:p>
          <w:p w14:paraId="7606E041" w14:textId="440E521E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Max 10</w:t>
            </w:r>
            <w:r w:rsidR="005E729B">
              <w:rPr>
                <w:rFonts w:asciiTheme="minorHAnsi" w:hAnsiTheme="minorHAnsi" w:cstheme="minorHAnsi"/>
              </w:rPr>
              <w:t xml:space="preserve"> esperienze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61D38" w14:textId="77777777" w:rsidR="00DB248C" w:rsidRPr="00D82925" w:rsidRDefault="00DB248C" w:rsidP="00A6520C">
            <w:pPr>
              <w:rPr>
                <w:rFonts w:asciiTheme="minorHAnsi" w:hAnsiTheme="minorHAnsi" w:cstheme="minorHAnsi"/>
                <w:b/>
              </w:rPr>
            </w:pPr>
          </w:p>
          <w:p w14:paraId="312BADB5" w14:textId="77777777" w:rsidR="00DB248C" w:rsidRPr="00D82925" w:rsidRDefault="00DB248C" w:rsidP="00A6520C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3D3B7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E0C74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08ED6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39B4DFFA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6B94A" w14:textId="2014E25C" w:rsidR="00DB248C" w:rsidRPr="00D82925" w:rsidRDefault="00F82C1B" w:rsidP="00D5757A">
            <w:pPr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  <w:b/>
              </w:rPr>
              <w:t xml:space="preserve">C3. </w:t>
            </w:r>
            <w:r>
              <w:rPr>
                <w:rFonts w:asciiTheme="minorHAnsi" w:hAnsiTheme="minorHAnsi" w:cstheme="minorHAnsi"/>
                <w:b/>
              </w:rPr>
              <w:t xml:space="preserve">ANNI DI INSEGNAMENTO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F12C4" w14:textId="77777777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</w:rPr>
            </w:pPr>
          </w:p>
          <w:p w14:paraId="45EFBC99" w14:textId="58BD75EE" w:rsidR="00DB248C" w:rsidRPr="00D82925" w:rsidRDefault="00DB248C" w:rsidP="008E4F81">
            <w:pPr>
              <w:jc w:val="both"/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</w:rPr>
              <w:t>Max 1</w:t>
            </w:r>
            <w:r w:rsidR="00D5757A">
              <w:rPr>
                <w:rFonts w:asciiTheme="minorHAnsi" w:hAnsiTheme="minorHAnsi" w:cstheme="minorHAnsi"/>
              </w:rPr>
              <w:t>0</w:t>
            </w:r>
            <w:r w:rsidR="005E729B">
              <w:rPr>
                <w:rFonts w:asciiTheme="minorHAnsi" w:hAnsiTheme="minorHAnsi" w:cstheme="minorHAnsi"/>
              </w:rPr>
              <w:t xml:space="preserve"> anni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319CB" w14:textId="615620A5" w:rsidR="00DB248C" w:rsidRPr="00D82925" w:rsidRDefault="0008752B" w:rsidP="00A6520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DB248C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A13CE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AB161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9E18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1A29F187" w14:textId="77777777" w:rsidTr="005E729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14AD1" w14:textId="6C67B83B" w:rsidR="00DB248C" w:rsidRPr="00D82925" w:rsidRDefault="00DB248C" w:rsidP="00A32033">
            <w:pPr>
              <w:rPr>
                <w:rFonts w:asciiTheme="minorHAnsi" w:hAnsiTheme="minorHAnsi" w:cstheme="minorHAnsi"/>
              </w:rPr>
            </w:pPr>
            <w:r w:rsidRPr="00D82925">
              <w:rPr>
                <w:rFonts w:asciiTheme="minorHAnsi" w:hAnsiTheme="minorHAnsi" w:cstheme="minorHAnsi"/>
                <w:b/>
              </w:rPr>
              <w:t>C4. CONOSCENZE SPECIFICHE DELL' ARGOMENT</w:t>
            </w:r>
            <w:r w:rsidR="00A32033">
              <w:rPr>
                <w:rFonts w:asciiTheme="minorHAnsi" w:hAnsiTheme="minorHAnsi" w:cstheme="minorHAnsi"/>
                <w:b/>
              </w:rPr>
              <w:t xml:space="preserve">O DELLA FORMAZIONE </w:t>
            </w:r>
            <w:r w:rsidR="00D5757A">
              <w:rPr>
                <w:rFonts w:asciiTheme="minorHAnsi" w:hAnsiTheme="minorHAnsi" w:cstheme="minorHAnsi"/>
                <w:b/>
              </w:rPr>
              <w:t>(attestati corsi sull’</w:t>
            </w:r>
            <w:r w:rsidR="00D5757A" w:rsidRPr="003D6444">
              <w:rPr>
                <w:rFonts w:asciiTheme="minorHAnsi" w:hAnsiTheme="minorHAnsi" w:cstheme="minorHAnsi"/>
                <w:b/>
                <w:bCs/>
              </w:rPr>
              <w:t>uso didattico dell'Intelligenza Artificiale e del digitale</w:t>
            </w:r>
            <w:r w:rsidR="00D5757A" w:rsidRPr="00D5757A">
              <w:rPr>
                <w:rFonts w:asciiTheme="minorHAnsi" w:hAnsiTheme="minorHAnsi" w:cstheme="minorHAnsi"/>
                <w:b/>
                <w:bCs/>
              </w:rPr>
              <w:t>;</w:t>
            </w:r>
            <w:r w:rsidR="00D5757A" w:rsidRPr="00D5757A">
              <w:rPr>
                <w:rFonts w:asciiTheme="minorHAnsi" w:hAnsiTheme="minorHAnsi" w:cstheme="minorHAnsi"/>
                <w:b/>
              </w:rPr>
              <w:t xml:space="preserve"> attestat</w:t>
            </w:r>
            <w:r w:rsidR="00D5757A">
              <w:rPr>
                <w:rFonts w:asciiTheme="minorHAnsi" w:hAnsiTheme="minorHAnsi" w:cstheme="minorHAnsi"/>
                <w:b/>
              </w:rPr>
              <w:t xml:space="preserve">i corsi </w:t>
            </w:r>
            <w:r w:rsidR="00D5757A" w:rsidRPr="003D6444">
              <w:rPr>
                <w:rFonts w:asciiTheme="minorHAnsi" w:hAnsiTheme="minorHAnsi" w:cstheme="minorHAnsi"/>
                <w:b/>
                <w:bCs/>
              </w:rPr>
              <w:t>in ambito psicopedagogico, psicologia dello sviluppo, o dinamiche relazionali scolastiche</w:t>
            </w:r>
            <w:r w:rsidR="00D5757A" w:rsidRPr="00D82925">
              <w:rPr>
                <w:rFonts w:asciiTheme="minorHAnsi" w:hAnsiTheme="minorHAnsi" w:cstheme="minorHAnsi"/>
                <w:b/>
              </w:rPr>
              <w:t>)</w:t>
            </w:r>
            <w:r w:rsidRPr="00D82925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01B54" w14:textId="378CACDF" w:rsidR="00DB248C" w:rsidRPr="00D82925" w:rsidRDefault="00DB248C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82925">
              <w:rPr>
                <w:rFonts w:asciiTheme="minorHAnsi" w:hAnsiTheme="minorHAnsi" w:cstheme="minorHAnsi"/>
              </w:rPr>
              <w:t xml:space="preserve">Max. </w:t>
            </w:r>
            <w:r w:rsidR="008E4F8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53278" w14:textId="693391AC" w:rsidR="00DB248C" w:rsidRPr="00D82925" w:rsidRDefault="00D5757A" w:rsidP="00A652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DB248C" w:rsidRPr="00D82925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DEDF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F5522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1AD80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B248C" w:rsidRPr="00D82925" w14:paraId="2E07EA57" w14:textId="77777777" w:rsidTr="00D9492A">
        <w:trPr>
          <w:trHeight w:val="70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78DD1" w14:textId="77777777" w:rsidR="005F6695" w:rsidRDefault="005F6695" w:rsidP="00D82925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56237C58" w14:textId="1BCE2602" w:rsidR="005F6695" w:rsidRPr="00D9492A" w:rsidRDefault="005F6695" w:rsidP="00D82925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TOTALE MAX</w:t>
            </w:r>
            <w:r w:rsidR="00DB248C" w:rsidRPr="00D82925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60D91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34619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FF6D" w14:textId="77777777" w:rsidR="00DB248C" w:rsidRPr="00D82925" w:rsidRDefault="00DB248C" w:rsidP="00D82925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48B37BA0" w14:textId="3997DCE8" w:rsidR="000974BC" w:rsidRDefault="000974BC" w:rsidP="00D358CB">
      <w:pPr>
        <w:ind w:right="57"/>
        <w:contextualSpacing/>
        <w:jc w:val="both"/>
        <w:rPr>
          <w:rFonts w:asciiTheme="minorHAnsi" w:hAnsiTheme="minorHAnsi" w:cstheme="minorHAnsi"/>
        </w:rPr>
      </w:pPr>
    </w:p>
    <w:sectPr w:rsidR="000974BC" w:rsidSect="00D82925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C84B9" w14:textId="77777777" w:rsidR="0073019A" w:rsidRDefault="0073019A">
      <w:r>
        <w:separator/>
      </w:r>
    </w:p>
  </w:endnote>
  <w:endnote w:type="continuationSeparator" w:id="0">
    <w:p w14:paraId="6530BBC6" w14:textId="77777777" w:rsidR="0073019A" w:rsidRDefault="0073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B053D" w:rsidRDefault="00BB053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B053D" w:rsidRDefault="00BB053D">
    <w:pPr>
      <w:pStyle w:val="Pidipagina"/>
    </w:pPr>
  </w:p>
  <w:p w14:paraId="56D8E0EC" w14:textId="77777777" w:rsidR="00BB053D" w:rsidRDefault="00BB053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BED77" w14:textId="77777777" w:rsidR="00BB053D" w:rsidRDefault="00BB053D" w:rsidP="00D82925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 w:history="1">
      <w:r w:rsidRPr="00D82504">
        <w:rPr>
          <w:rStyle w:val="Collegamentoipertestuale"/>
          <w:i/>
          <w:sz w:val="18"/>
          <w:u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 w:history="1">
      <w:r w:rsidRPr="00A346AF">
        <w:rPr>
          <w:rStyle w:val="Collegamentoipertestuale"/>
          <w:i/>
          <w:sz w:val="18"/>
          <w:u w:color="0462C1"/>
        </w:rPr>
        <w:t>csic86700l@pec.istruzione.it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 w:history="1">
      <w:r w:rsidRPr="00D82504">
        <w:rPr>
          <w:rStyle w:val="Collegamentoipertestuale"/>
          <w:i/>
          <w:spacing w:val="-2"/>
          <w:sz w:val="18"/>
          <w:u w:color="0462C1"/>
        </w:rPr>
        <w:t>https://www.ictoranocastellocs.edu.it/</w:t>
      </w:r>
    </w:hyperlink>
  </w:p>
  <w:p w14:paraId="4E51A4DA" w14:textId="77777777" w:rsidR="00BB053D" w:rsidRDefault="00BB053D" w:rsidP="00D82925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4A7823A4" w14:textId="77777777" w:rsidR="00BB053D" w:rsidRDefault="00BB05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6B05C" w14:textId="77777777" w:rsidR="0073019A" w:rsidRDefault="0073019A">
      <w:r>
        <w:separator/>
      </w:r>
    </w:p>
  </w:footnote>
  <w:footnote w:type="continuationSeparator" w:id="0">
    <w:p w14:paraId="05158145" w14:textId="77777777" w:rsidR="0073019A" w:rsidRDefault="00730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2896F" w14:textId="1CF34863" w:rsidR="00BB053D" w:rsidRDefault="00BB053D" w:rsidP="00D82925">
    <w:pPr>
      <w:pStyle w:val="Intestazione"/>
      <w:jc w:val="center"/>
    </w:pPr>
    <w:r>
      <w:rPr>
        <w:noProof/>
      </w:rPr>
      <w:drawing>
        <wp:inline distT="0" distB="0" distL="0" distR="0" wp14:anchorId="56D57FAE" wp14:editId="69D7F588">
          <wp:extent cx="6071870" cy="1438910"/>
          <wp:effectExtent l="0" t="0" r="5080" b="889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59083E" w14:textId="77777777" w:rsidR="00BB053D" w:rsidRDefault="00BB053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2215E"/>
    <w:multiLevelType w:val="multilevel"/>
    <w:tmpl w:val="BC7A38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880405"/>
    <w:multiLevelType w:val="hybridMultilevel"/>
    <w:tmpl w:val="DBBC3F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B5817"/>
    <w:multiLevelType w:val="multilevel"/>
    <w:tmpl w:val="6D6E8B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3"/>
  </w:num>
  <w:num w:numId="9">
    <w:abstractNumId w:val="8"/>
  </w:num>
  <w:num w:numId="10">
    <w:abstractNumId w:val="4"/>
  </w:num>
  <w:num w:numId="11">
    <w:abstractNumId w:val="9"/>
  </w:num>
  <w:num w:numId="12">
    <w:abstractNumId w:val="5"/>
  </w:num>
  <w:num w:numId="1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52B"/>
    <w:rsid w:val="00087DC5"/>
    <w:rsid w:val="000927AC"/>
    <w:rsid w:val="00093495"/>
    <w:rsid w:val="000974BC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1C4F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2597C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7189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8DC"/>
    <w:rsid w:val="00227FE8"/>
    <w:rsid w:val="0023285D"/>
    <w:rsid w:val="00232F91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3FA8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3F54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6444"/>
    <w:rsid w:val="003E076D"/>
    <w:rsid w:val="003E18F4"/>
    <w:rsid w:val="003E25E3"/>
    <w:rsid w:val="003E2DA4"/>
    <w:rsid w:val="003E2E35"/>
    <w:rsid w:val="003E4842"/>
    <w:rsid w:val="003E4D35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A61CE"/>
    <w:rsid w:val="004B62EF"/>
    <w:rsid w:val="004C01A7"/>
    <w:rsid w:val="004C336B"/>
    <w:rsid w:val="004D18E3"/>
    <w:rsid w:val="004D1C0F"/>
    <w:rsid w:val="004D2A3B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1169"/>
    <w:rsid w:val="00547C3A"/>
    <w:rsid w:val="005502A3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E729B"/>
    <w:rsid w:val="005F5051"/>
    <w:rsid w:val="005F6695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39DC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19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4CE7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27DB"/>
    <w:rsid w:val="00813565"/>
    <w:rsid w:val="00815D29"/>
    <w:rsid w:val="008220C4"/>
    <w:rsid w:val="00831FA2"/>
    <w:rsid w:val="00832733"/>
    <w:rsid w:val="0083680A"/>
    <w:rsid w:val="00842499"/>
    <w:rsid w:val="00842E3A"/>
    <w:rsid w:val="008459E3"/>
    <w:rsid w:val="00847E8A"/>
    <w:rsid w:val="008531A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C7A12"/>
    <w:rsid w:val="008D1120"/>
    <w:rsid w:val="008D1317"/>
    <w:rsid w:val="008D3F81"/>
    <w:rsid w:val="008E0DE5"/>
    <w:rsid w:val="008E4F81"/>
    <w:rsid w:val="008E5184"/>
    <w:rsid w:val="008F28B1"/>
    <w:rsid w:val="008F3CD8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95F27"/>
    <w:rsid w:val="009A0D66"/>
    <w:rsid w:val="009A5C87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033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48C2"/>
    <w:rsid w:val="00A6520C"/>
    <w:rsid w:val="00A65DF8"/>
    <w:rsid w:val="00A6789E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190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10FF"/>
    <w:rsid w:val="00B122F3"/>
    <w:rsid w:val="00B20CAB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7D77"/>
    <w:rsid w:val="00BB053D"/>
    <w:rsid w:val="00BB38A7"/>
    <w:rsid w:val="00BB52C7"/>
    <w:rsid w:val="00BB6BE2"/>
    <w:rsid w:val="00BC02B3"/>
    <w:rsid w:val="00BC6262"/>
    <w:rsid w:val="00BC7384"/>
    <w:rsid w:val="00BD0BCC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64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0899"/>
    <w:rsid w:val="00CC1BA9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8CB"/>
    <w:rsid w:val="00D35B91"/>
    <w:rsid w:val="00D3615C"/>
    <w:rsid w:val="00D4191E"/>
    <w:rsid w:val="00D5077F"/>
    <w:rsid w:val="00D51CD2"/>
    <w:rsid w:val="00D5428C"/>
    <w:rsid w:val="00D566BB"/>
    <w:rsid w:val="00D572E2"/>
    <w:rsid w:val="00D5757A"/>
    <w:rsid w:val="00D6154E"/>
    <w:rsid w:val="00D646B2"/>
    <w:rsid w:val="00D6602D"/>
    <w:rsid w:val="00D7321D"/>
    <w:rsid w:val="00D73AB4"/>
    <w:rsid w:val="00D805D4"/>
    <w:rsid w:val="00D80C9F"/>
    <w:rsid w:val="00D81C29"/>
    <w:rsid w:val="00D823C6"/>
    <w:rsid w:val="00D82925"/>
    <w:rsid w:val="00D91878"/>
    <w:rsid w:val="00D920A3"/>
    <w:rsid w:val="00D924D6"/>
    <w:rsid w:val="00D9492A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4ACD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07E0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0370"/>
    <w:rsid w:val="00EF1FB0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1D55"/>
    <w:rsid w:val="00F8229C"/>
    <w:rsid w:val="00F822EE"/>
    <w:rsid w:val="00F82C1B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4DBF"/>
    <w:rsid w:val="00FF206B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cornice">
    <w:name w:val="Contenuto cornice"/>
    <w:basedOn w:val="Normale"/>
    <w:qFormat/>
    <w:rsid w:val="00D82925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995F2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5F27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E45C8-8DB3-4127-81CA-9E76C134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scuolacsic86700l@outlook.it</cp:lastModifiedBy>
  <cp:revision>36</cp:revision>
  <cp:lastPrinted>2017-09-07T10:02:00Z</cp:lastPrinted>
  <dcterms:created xsi:type="dcterms:W3CDTF">2025-04-11T11:22:00Z</dcterms:created>
  <dcterms:modified xsi:type="dcterms:W3CDTF">2026-07-23T08:10:00Z</dcterms:modified>
</cp:coreProperties>
</file>