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F5B65" w14:textId="5CD19FF7"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396892E9" w14:textId="7F5E4B1C" w:rsidR="00995F27" w:rsidRPr="00D82925" w:rsidRDefault="00CC0899" w:rsidP="00D82925">
      <w:pPr>
        <w:jc w:val="both"/>
        <w:rPr>
          <w:rFonts w:asciiTheme="minorHAnsi" w:hAnsiTheme="minorHAnsi" w:cstheme="minorHAnsi"/>
        </w:rPr>
      </w:pPr>
      <w:r w:rsidRPr="00CC0899">
        <w:rPr>
          <w:rFonts w:asciiTheme="minorHAnsi" w:hAnsiTheme="minorHAnsi" w:cstheme="minorHAnsi"/>
          <w:b/>
          <w:bCs/>
          <w:u w:val="single"/>
        </w:rPr>
        <w:t xml:space="preserve">ALLEGATO </w:t>
      </w:r>
      <w:r>
        <w:rPr>
          <w:rFonts w:asciiTheme="minorHAnsi" w:hAnsiTheme="minorHAnsi" w:cstheme="minorHAnsi"/>
          <w:b/>
          <w:bCs/>
          <w:u w:val="single"/>
        </w:rPr>
        <w:t>C</w:t>
      </w:r>
    </w:p>
    <w:p w14:paraId="7D20F545" w14:textId="264FCEF0" w:rsidR="00AE3375" w:rsidRPr="00D82925" w:rsidRDefault="002C02FE" w:rsidP="00D82925">
      <w:pPr>
        <w:autoSpaceDE w:val="0"/>
        <w:autoSpaceDN w:val="0"/>
        <w:adjustRightInd w:val="0"/>
        <w:jc w:val="both"/>
        <w:rPr>
          <w:rFonts w:asciiTheme="minorHAnsi" w:hAnsiTheme="minorHAnsi" w:cstheme="minorHAnsi"/>
          <w:color w:val="000000"/>
        </w:rPr>
      </w:pPr>
      <w:r w:rsidRPr="00D82925">
        <w:rPr>
          <w:rFonts w:asciiTheme="minorHAnsi" w:hAnsiTheme="minorHAnsi" w:cstheme="minorHAnsi"/>
          <w:color w:val="000000"/>
        </w:rPr>
        <w:t xml:space="preserve">                                                                                                                                </w:t>
      </w:r>
    </w:p>
    <w:p w14:paraId="5B900F33" w14:textId="6D0AF934" w:rsidR="004E332D" w:rsidRPr="00AA33F4" w:rsidRDefault="002C02FE" w:rsidP="004E332D">
      <w:pPr>
        <w:pStyle w:val="Titolo61"/>
        <w:keepNext/>
        <w:keepLines/>
        <w:shd w:val="clear" w:color="auto" w:fill="auto"/>
        <w:spacing w:before="0" w:line="240" w:lineRule="auto"/>
        <w:jc w:val="both"/>
        <w:rPr>
          <w:rFonts w:asciiTheme="minorHAnsi" w:eastAsia="Times New Roman" w:hAnsiTheme="minorHAnsi" w:cstheme="minorHAnsi"/>
          <w:bCs w:val="0"/>
          <w:iCs/>
          <w:sz w:val="20"/>
          <w:szCs w:val="20"/>
        </w:rPr>
      </w:pPr>
      <w:r w:rsidRPr="0008752B">
        <w:rPr>
          <w:rFonts w:asciiTheme="minorHAnsi" w:eastAsia="Calibri" w:hAnsiTheme="minorHAnsi" w:cstheme="minorHAnsi"/>
          <w:iCs/>
          <w:sz w:val="20"/>
          <w:szCs w:val="20"/>
          <w:lang w:eastAsia="en-US"/>
        </w:rPr>
        <w:t xml:space="preserve">OGGETTO: DICHIARAZIONE DI INSUSSISTENZA CAUSE OSTATIVE PER IL RUOLO </w:t>
      </w:r>
      <w:r w:rsidR="00AE3375" w:rsidRPr="0008752B">
        <w:rPr>
          <w:rFonts w:asciiTheme="minorHAnsi" w:eastAsia="Calibri" w:hAnsiTheme="minorHAnsi" w:cstheme="minorHAnsi"/>
          <w:iCs/>
          <w:sz w:val="20"/>
          <w:szCs w:val="20"/>
          <w:lang w:eastAsia="en-US"/>
        </w:rPr>
        <w:t>DI</w:t>
      </w:r>
      <w:r w:rsidR="00AE3375" w:rsidRPr="0008752B">
        <w:rPr>
          <w:rFonts w:asciiTheme="minorHAnsi" w:eastAsia="Calibri" w:hAnsiTheme="minorHAnsi" w:cstheme="minorHAnsi"/>
          <w:i/>
          <w:iCs/>
          <w:sz w:val="20"/>
          <w:szCs w:val="20"/>
          <w:lang w:eastAsia="en-US"/>
        </w:rPr>
        <w:t xml:space="preserve"> </w:t>
      </w:r>
      <w:r w:rsidR="00995F27" w:rsidRPr="0008752B">
        <w:rPr>
          <w:rFonts w:asciiTheme="minorHAnsi" w:hAnsiTheme="minorHAnsi" w:cstheme="minorHAnsi"/>
          <w:iCs/>
          <w:sz w:val="20"/>
          <w:szCs w:val="20"/>
        </w:rPr>
        <w:t>ESPERTI/TUTOR</w:t>
      </w:r>
      <w:r w:rsidR="00995F27" w:rsidRPr="00D82925">
        <w:rPr>
          <w:rFonts w:asciiTheme="minorHAnsi" w:hAnsiTheme="minorHAnsi" w:cstheme="minorHAnsi"/>
          <w:b w:val="0"/>
          <w:iCs/>
          <w:sz w:val="20"/>
          <w:szCs w:val="20"/>
        </w:rPr>
        <w:t xml:space="preserve"> a valere sul progetto </w:t>
      </w:r>
      <w:r w:rsidR="004E332D" w:rsidRPr="00AA33F4">
        <w:rPr>
          <w:rFonts w:asciiTheme="minorHAnsi" w:hAnsiTheme="minorHAnsi" w:cstheme="minorHAnsi"/>
          <w:b w:val="0"/>
          <w:iCs/>
          <w:sz w:val="20"/>
          <w:szCs w:val="20"/>
        </w:rPr>
        <w:t xml:space="preserve">Fondi Strutturali Europei – Programma Nazionale “Scuola e competenze” 2021-2027 Priorità 01 – Scuola e competenze – Fondo Sociale Europeo Plus (FSE+) – Obiettivo Specifico ESO4.5, Azione ESO4.5.A2 – Sotto azione ESO4.5.A2.B, interventi di cui al decreto del Ministro dell’istruzione e del merito n. 38 del 6 marzo 2026, </w:t>
      </w:r>
      <w:r w:rsidR="004E332D" w:rsidRPr="00AA33F4">
        <w:rPr>
          <w:rFonts w:asciiTheme="minorHAnsi" w:hAnsiTheme="minorHAnsi" w:cstheme="minorHAnsi"/>
          <w:iCs/>
          <w:sz w:val="20"/>
          <w:szCs w:val="20"/>
        </w:rPr>
        <w:t>Avviso 95165 del 24/04/2026 – Formazione docenti</w:t>
      </w:r>
      <w:bookmarkStart w:id="0" w:name="_GoBack"/>
      <w:bookmarkEnd w:id="0"/>
    </w:p>
    <w:p w14:paraId="40A3FB68" w14:textId="77777777" w:rsidR="004E332D" w:rsidRDefault="004E332D" w:rsidP="004E332D">
      <w:pPr>
        <w:pStyle w:val="Titolo61"/>
        <w:keepNext/>
        <w:keepLines/>
        <w:shd w:val="clear" w:color="auto" w:fill="auto"/>
        <w:spacing w:before="0" w:line="240" w:lineRule="auto"/>
        <w:jc w:val="both"/>
        <w:rPr>
          <w:rFonts w:asciiTheme="minorHAnsi" w:eastAsia="Times New Roman" w:hAnsiTheme="minorHAnsi" w:cstheme="minorHAnsi"/>
          <w:bCs w:val="0"/>
          <w:iCs/>
          <w:sz w:val="20"/>
          <w:szCs w:val="20"/>
        </w:rPr>
      </w:pPr>
    </w:p>
    <w:p w14:paraId="6DF0A37D" w14:textId="77777777" w:rsidR="004E332D" w:rsidRPr="00373270" w:rsidRDefault="004E332D" w:rsidP="004E332D">
      <w:pPr>
        <w:pStyle w:val="Titolo61"/>
        <w:keepNext/>
        <w:keepLines/>
        <w:shd w:val="clear" w:color="auto" w:fill="auto"/>
        <w:spacing w:before="0" w:line="240" w:lineRule="auto"/>
        <w:jc w:val="both"/>
        <w:rPr>
          <w:rFonts w:ascii="Calibri" w:eastAsia="Calibri" w:hAnsi="Calibri" w:cs="Calibri"/>
          <w:color w:val="000000"/>
          <w:kern w:val="2"/>
          <w:sz w:val="20"/>
          <w:szCs w:val="20"/>
          <w:lang w:bidi="it-IT"/>
          <w14:ligatures w14:val="standardContextual"/>
        </w:rPr>
      </w:pPr>
      <w:r w:rsidRPr="00373270">
        <w:rPr>
          <w:rFonts w:ascii="Calibri" w:eastAsia="Calibri" w:hAnsi="Calibri" w:cs="Calibri"/>
          <w:color w:val="000000"/>
          <w:kern w:val="2"/>
          <w:sz w:val="20"/>
          <w:szCs w:val="20"/>
          <w:lang w:bidi="it-IT"/>
          <w14:ligatures w14:val="standardContextual"/>
        </w:rPr>
        <w:t xml:space="preserve">Codice progetto </w:t>
      </w:r>
      <w:r w:rsidRPr="00AA33F4">
        <w:rPr>
          <w:rFonts w:ascii="Calibri" w:eastAsia="Calibri" w:hAnsi="Calibri" w:cs="Calibri"/>
          <w:color w:val="000000"/>
          <w:kern w:val="2"/>
          <w:sz w:val="20"/>
          <w:szCs w:val="20"/>
          <w:lang w:bidi="it-IT"/>
          <w14:ligatures w14:val="standardContextual"/>
        </w:rPr>
        <w:t>ESO4.5.A2.B-FSEPN-CL-2026-94</w:t>
      </w:r>
    </w:p>
    <w:p w14:paraId="43BCE307" w14:textId="77777777" w:rsidR="004E332D" w:rsidRPr="00373270" w:rsidRDefault="004E332D" w:rsidP="004E332D">
      <w:pPr>
        <w:pStyle w:val="Titolo61"/>
        <w:keepNext/>
        <w:keepLines/>
        <w:shd w:val="clear" w:color="auto" w:fill="auto"/>
        <w:spacing w:before="0" w:line="240" w:lineRule="auto"/>
        <w:jc w:val="both"/>
        <w:rPr>
          <w:rFonts w:ascii="Calibri" w:eastAsia="Calibri" w:hAnsi="Calibri" w:cs="Calibri"/>
          <w:b w:val="0"/>
          <w:color w:val="000000"/>
          <w:kern w:val="2"/>
          <w:sz w:val="20"/>
          <w:szCs w:val="20"/>
          <w:lang w:bidi="it-IT"/>
          <w14:ligatures w14:val="standardContextual"/>
        </w:rPr>
      </w:pPr>
      <w:r w:rsidRPr="00373270">
        <w:rPr>
          <w:rFonts w:ascii="Calibri" w:eastAsia="Calibri" w:hAnsi="Calibri" w:cs="Calibri"/>
          <w:color w:val="000000"/>
          <w:kern w:val="2"/>
          <w:sz w:val="20"/>
          <w:szCs w:val="20"/>
          <w:lang w:bidi="it-IT"/>
          <w14:ligatures w14:val="standardContextual"/>
        </w:rPr>
        <w:t xml:space="preserve">CUP </w:t>
      </w:r>
      <w:r w:rsidRPr="00AA33F4">
        <w:rPr>
          <w:rFonts w:ascii="Calibri" w:eastAsia="Calibri" w:hAnsi="Calibri" w:cs="Calibri"/>
          <w:color w:val="000000"/>
          <w:kern w:val="2"/>
          <w:sz w:val="20"/>
          <w:szCs w:val="20"/>
          <w:lang w:bidi="it-IT"/>
          <w14:ligatures w14:val="standardContextual"/>
        </w:rPr>
        <w:t>C34D26001080007</w:t>
      </w:r>
    </w:p>
    <w:p w14:paraId="405E5DAF" w14:textId="77777777" w:rsidR="004E332D" w:rsidRPr="00995F27" w:rsidRDefault="004E332D" w:rsidP="004E332D">
      <w:pPr>
        <w:suppressAutoHyphens/>
        <w:spacing w:line="259" w:lineRule="auto"/>
        <w:jc w:val="both"/>
        <w:rPr>
          <w:rFonts w:ascii="Calibri" w:eastAsia="Calibri" w:hAnsi="Calibri" w:cs="Calibri"/>
          <w:color w:val="000000"/>
          <w:kern w:val="2"/>
          <w:lang w:bidi="it-IT"/>
          <w14:ligatures w14:val="standardContextual"/>
        </w:rPr>
      </w:pPr>
      <w:r w:rsidRPr="00995F27">
        <w:rPr>
          <w:rFonts w:ascii="Calibri" w:eastAsia="Calibri" w:hAnsi="Calibri" w:cs="Calibri"/>
          <w:b/>
          <w:color w:val="000000"/>
          <w:kern w:val="2"/>
          <w:lang w:bidi="it-IT"/>
          <w14:ligatures w14:val="standardContextual"/>
        </w:rPr>
        <w:t>TITOLO DEL PROGETTO:</w:t>
      </w:r>
      <w:r w:rsidRPr="00995F27">
        <w:rPr>
          <w:rFonts w:ascii="Calibri" w:eastAsia="Calibri" w:hAnsi="Calibri" w:cs="Calibri"/>
          <w:color w:val="000000"/>
          <w:kern w:val="2"/>
          <w:lang w:bidi="it-IT"/>
          <w14:ligatures w14:val="standardContextual"/>
        </w:rPr>
        <w:t xml:space="preserve"> </w:t>
      </w:r>
      <w:r w:rsidRPr="00AA33F4">
        <w:rPr>
          <w:rFonts w:ascii="Calibri" w:eastAsia="Calibri" w:hAnsi="Calibri" w:cs="Calibri"/>
          <w:b/>
          <w:bCs/>
          <w:color w:val="000000"/>
          <w:kern w:val="2"/>
          <w:lang w:bidi="it-IT"/>
          <w14:ligatures w14:val="standardContextual"/>
        </w:rPr>
        <w:t>Innovazione didattica e benessere relazionale</w:t>
      </w:r>
    </w:p>
    <w:p w14:paraId="4234E65E" w14:textId="7A243EF4" w:rsidR="00A6520C" w:rsidRPr="00D82925" w:rsidRDefault="00A6520C" w:rsidP="004E332D">
      <w:pPr>
        <w:pStyle w:val="Titolo61"/>
        <w:keepNext/>
        <w:keepLines/>
        <w:shd w:val="clear" w:color="auto" w:fill="auto"/>
        <w:spacing w:before="0" w:line="240" w:lineRule="auto"/>
        <w:jc w:val="both"/>
        <w:rPr>
          <w:rFonts w:asciiTheme="minorHAnsi" w:hAnsiTheme="minorHAnsi" w:cstheme="minorHAnsi"/>
          <w:iCs/>
          <w:sz w:val="20"/>
          <w:szCs w:val="20"/>
        </w:rPr>
      </w:pPr>
    </w:p>
    <w:p w14:paraId="4CA5D385" w14:textId="2086671D" w:rsidR="002C02FE" w:rsidRPr="00D82925" w:rsidRDefault="002C02FE" w:rsidP="00995F27">
      <w:pPr>
        <w:widowControl w:val="0"/>
        <w:tabs>
          <w:tab w:val="left" w:pos="1733"/>
        </w:tabs>
        <w:autoSpaceDE w:val="0"/>
        <w:autoSpaceDN w:val="0"/>
        <w:ind w:right="284"/>
        <w:jc w:val="both"/>
        <w:rPr>
          <w:rFonts w:asciiTheme="minorHAnsi" w:eastAsia="Arial" w:hAnsiTheme="minorHAnsi" w:cstheme="minorHAnsi"/>
          <w:b/>
          <w:bCs/>
        </w:rPr>
      </w:pPr>
    </w:p>
    <w:p w14:paraId="10B081E4" w14:textId="2B7AFAAB" w:rsidR="002C02FE" w:rsidRPr="00D82925" w:rsidRDefault="002C02FE" w:rsidP="00995F27">
      <w:pPr>
        <w:keepNext/>
        <w:keepLines/>
        <w:widowControl w:val="0"/>
        <w:jc w:val="center"/>
        <w:outlineLvl w:val="5"/>
        <w:rPr>
          <w:rFonts w:asciiTheme="minorHAnsi" w:eastAsia="Arial" w:hAnsiTheme="minorHAnsi" w:cstheme="minorHAnsi"/>
          <w:b/>
          <w:bCs/>
        </w:rPr>
      </w:pPr>
      <w:r w:rsidRPr="00D82925">
        <w:rPr>
          <w:rFonts w:asciiTheme="minorHAnsi" w:eastAsia="Arial" w:hAnsiTheme="minorHAnsi" w:cstheme="minorHAnsi"/>
          <w:b/>
          <w:bCs/>
        </w:rPr>
        <w:t>Il</w:t>
      </w:r>
      <w:r w:rsidR="0063765C">
        <w:rPr>
          <w:rFonts w:asciiTheme="minorHAnsi" w:eastAsia="Arial" w:hAnsiTheme="minorHAnsi" w:cstheme="minorHAnsi"/>
          <w:b/>
          <w:bCs/>
        </w:rPr>
        <w:t>/la</w:t>
      </w:r>
      <w:r w:rsidRPr="00D82925">
        <w:rPr>
          <w:rFonts w:asciiTheme="minorHAnsi" w:eastAsia="Arial" w:hAnsiTheme="minorHAnsi" w:cstheme="minorHAnsi"/>
          <w:b/>
          <w:bCs/>
        </w:rPr>
        <w:t xml:space="preserve"> sottoscritto</w:t>
      </w:r>
      <w:r w:rsidR="0063765C">
        <w:rPr>
          <w:rFonts w:asciiTheme="minorHAnsi" w:eastAsia="Arial" w:hAnsiTheme="minorHAnsi" w:cstheme="minorHAnsi"/>
          <w:b/>
          <w:bCs/>
        </w:rPr>
        <w:t>/a</w:t>
      </w:r>
      <w:r w:rsidRPr="00D82925">
        <w:rPr>
          <w:rFonts w:asciiTheme="minorHAnsi" w:eastAsia="Arial" w:hAnsiTheme="minorHAnsi" w:cstheme="minorHAnsi"/>
          <w:b/>
          <w:bCs/>
        </w:rPr>
        <w:t xml:space="preserve"> __________________________________</w:t>
      </w:r>
    </w:p>
    <w:p w14:paraId="5E73C2DF" w14:textId="77777777" w:rsidR="002C02FE" w:rsidRPr="00D82925" w:rsidRDefault="002C02FE" w:rsidP="00995F27">
      <w:pPr>
        <w:keepNext/>
        <w:keepLines/>
        <w:widowControl w:val="0"/>
        <w:jc w:val="center"/>
        <w:outlineLvl w:val="5"/>
        <w:rPr>
          <w:rFonts w:asciiTheme="minorHAnsi" w:eastAsia="Arial" w:hAnsiTheme="minorHAnsi" w:cstheme="minorHAnsi"/>
          <w:b/>
          <w:bCs/>
        </w:rPr>
      </w:pPr>
    </w:p>
    <w:p w14:paraId="1A07C3F3" w14:textId="1E6ADA45" w:rsidR="002C02FE" w:rsidRPr="00D82925" w:rsidRDefault="002C02FE" w:rsidP="00995F27">
      <w:pPr>
        <w:keepNext/>
        <w:keepLines/>
        <w:widowControl w:val="0"/>
        <w:jc w:val="center"/>
        <w:outlineLvl w:val="5"/>
        <w:rPr>
          <w:rFonts w:asciiTheme="minorHAnsi" w:eastAsia="Arial" w:hAnsiTheme="minorHAnsi" w:cstheme="minorHAnsi"/>
          <w:b/>
          <w:bCs/>
        </w:rPr>
      </w:pPr>
      <w:r w:rsidRPr="00D82925">
        <w:rPr>
          <w:rFonts w:asciiTheme="minorHAnsi" w:eastAsia="Arial" w:hAnsiTheme="minorHAnsi" w:cstheme="minorHAnsi"/>
          <w:b/>
          <w:bCs/>
        </w:rPr>
        <w:t>Nato</w:t>
      </w:r>
      <w:r w:rsidR="0063765C">
        <w:rPr>
          <w:rFonts w:asciiTheme="minorHAnsi" w:eastAsia="Arial" w:hAnsiTheme="minorHAnsi" w:cstheme="minorHAnsi"/>
          <w:b/>
          <w:bCs/>
        </w:rPr>
        <w:t>/a</w:t>
      </w:r>
      <w:r w:rsidRPr="00D82925">
        <w:rPr>
          <w:rFonts w:asciiTheme="minorHAnsi" w:eastAsia="Arial" w:hAnsiTheme="minorHAnsi" w:cstheme="minorHAnsi"/>
          <w:b/>
          <w:bCs/>
        </w:rPr>
        <w:t xml:space="preserve"> a _______________ il______________ residente a_____________ Provincia di _________</w:t>
      </w:r>
    </w:p>
    <w:p w14:paraId="36F4FA13" w14:textId="77777777" w:rsidR="002C02FE" w:rsidRPr="00D82925" w:rsidRDefault="002C02FE" w:rsidP="00995F27">
      <w:pPr>
        <w:keepNext/>
        <w:keepLines/>
        <w:widowControl w:val="0"/>
        <w:jc w:val="center"/>
        <w:outlineLvl w:val="5"/>
        <w:rPr>
          <w:rFonts w:asciiTheme="minorHAnsi" w:eastAsia="Arial" w:hAnsiTheme="minorHAnsi" w:cstheme="minorHAnsi"/>
          <w:b/>
          <w:bCs/>
        </w:rPr>
      </w:pPr>
    </w:p>
    <w:p w14:paraId="6F2A789A" w14:textId="7D8DE9F3" w:rsidR="002C02FE" w:rsidRPr="00D82925" w:rsidRDefault="002C02FE" w:rsidP="00995F27">
      <w:pPr>
        <w:keepNext/>
        <w:keepLines/>
        <w:widowControl w:val="0"/>
        <w:jc w:val="center"/>
        <w:outlineLvl w:val="5"/>
        <w:rPr>
          <w:rFonts w:asciiTheme="minorHAnsi" w:eastAsia="Arial" w:hAnsiTheme="minorHAnsi" w:cstheme="minorHAnsi"/>
          <w:b/>
          <w:bCs/>
        </w:rPr>
      </w:pPr>
      <w:r w:rsidRPr="00D82925">
        <w:rPr>
          <w:rFonts w:asciiTheme="minorHAnsi" w:eastAsia="Arial" w:hAnsiTheme="minorHAnsi" w:cstheme="minorHAnsi"/>
          <w:b/>
          <w:bCs/>
        </w:rPr>
        <w:t>Via________________________________________________ Codice Fiscale __________________</w:t>
      </w:r>
    </w:p>
    <w:p w14:paraId="4B6193A5" w14:textId="77777777" w:rsidR="002C02FE" w:rsidRPr="00D82925" w:rsidRDefault="002C02FE" w:rsidP="00995F27">
      <w:pPr>
        <w:keepNext/>
        <w:keepLines/>
        <w:widowControl w:val="0"/>
        <w:jc w:val="center"/>
        <w:outlineLvl w:val="5"/>
        <w:rPr>
          <w:rFonts w:asciiTheme="minorHAnsi" w:eastAsia="Arial" w:hAnsiTheme="minorHAnsi" w:cstheme="minorHAnsi"/>
          <w:b/>
          <w:bCs/>
        </w:rPr>
      </w:pPr>
    </w:p>
    <w:p w14:paraId="796A09C3" w14:textId="270FF408" w:rsidR="002C02FE" w:rsidRPr="00D82925" w:rsidRDefault="00DB248C" w:rsidP="00995F27">
      <w:pPr>
        <w:keepNext/>
        <w:keepLines/>
        <w:widowControl w:val="0"/>
        <w:jc w:val="center"/>
        <w:outlineLvl w:val="5"/>
        <w:rPr>
          <w:rFonts w:asciiTheme="minorHAnsi" w:eastAsia="Arial" w:hAnsiTheme="minorHAnsi" w:cstheme="minorHAnsi"/>
          <w:b/>
          <w:bCs/>
        </w:rPr>
      </w:pPr>
      <w:r w:rsidRPr="00D82925">
        <w:rPr>
          <w:rFonts w:asciiTheme="minorHAnsi" w:eastAsia="Arial" w:hAnsiTheme="minorHAnsi" w:cstheme="minorHAnsi"/>
          <w:b/>
          <w:bCs/>
        </w:rPr>
        <w:t>in relazione al ruolo di _____________________________</w:t>
      </w:r>
    </w:p>
    <w:p w14:paraId="126AD631" w14:textId="1420A231" w:rsidR="002C02FE" w:rsidRPr="00D82925" w:rsidRDefault="002C02FE" w:rsidP="00995F27">
      <w:pPr>
        <w:spacing w:before="120" w:after="120"/>
        <w:jc w:val="center"/>
        <w:outlineLvl w:val="0"/>
        <w:rPr>
          <w:rFonts w:asciiTheme="minorHAnsi" w:hAnsiTheme="minorHAnsi" w:cstheme="minorHAnsi"/>
          <w:b/>
        </w:rPr>
      </w:pPr>
      <w:r w:rsidRPr="00D82925">
        <w:rPr>
          <w:rFonts w:asciiTheme="minorHAnsi" w:hAnsiTheme="minorHAnsi" w:cstheme="minorHAnsi"/>
          <w:b/>
        </w:rPr>
        <w:t>DICHIARA</w:t>
      </w:r>
    </w:p>
    <w:p w14:paraId="6AF8796E" w14:textId="23AD5900" w:rsidR="002C02FE" w:rsidRPr="00D82925" w:rsidRDefault="002C02FE" w:rsidP="00D82925">
      <w:pPr>
        <w:spacing w:before="120" w:after="120"/>
        <w:jc w:val="both"/>
        <w:rPr>
          <w:rFonts w:asciiTheme="minorHAnsi" w:hAnsiTheme="minorHAnsi" w:cstheme="minorHAnsi"/>
          <w:b/>
        </w:rPr>
      </w:pPr>
      <w:r w:rsidRPr="00D82925">
        <w:rPr>
          <w:rFonts w:asciiTheme="minorHAnsi" w:hAnsiTheme="minorHAnsi" w:cstheme="minorHAnsi"/>
          <w:b/>
        </w:rPr>
        <w:t xml:space="preserve">ai sensi dell’art. 75 del </w:t>
      </w:r>
      <w:proofErr w:type="spellStart"/>
      <w:r w:rsidRPr="00D82925">
        <w:rPr>
          <w:rFonts w:asciiTheme="minorHAnsi" w:hAnsiTheme="minorHAnsi" w:cstheme="minorHAnsi"/>
          <w:b/>
        </w:rPr>
        <w:t>d.P.R.</w:t>
      </w:r>
      <w:proofErr w:type="spellEnd"/>
      <w:r w:rsidRPr="00D82925">
        <w:rPr>
          <w:rFonts w:asciiTheme="minorHAnsi" w:hAnsiTheme="minorHAnsi" w:cstheme="minorHAnsi"/>
          <w:b/>
        </w:rPr>
        <w:t xml:space="preserve"> n. 445 del 28 dicembre 2000 consapevole degli artt. 46 e 47 del </w:t>
      </w:r>
      <w:proofErr w:type="spellStart"/>
      <w:r w:rsidRPr="00D82925">
        <w:rPr>
          <w:rFonts w:asciiTheme="minorHAnsi" w:hAnsiTheme="minorHAnsi" w:cstheme="minorHAnsi"/>
          <w:b/>
        </w:rPr>
        <w:t>d.P.R.</w:t>
      </w:r>
      <w:proofErr w:type="spellEnd"/>
      <w:r w:rsidRPr="00D82925">
        <w:rPr>
          <w:rFonts w:asciiTheme="minorHAnsi" w:hAnsiTheme="minorHAnsi" w:cstheme="minorHAnsi"/>
          <w:b/>
        </w:rPr>
        <w:t xml:space="preserve"> n. 445 del 28 dicembre 2000:</w:t>
      </w:r>
    </w:p>
    <w:p w14:paraId="59574FBE" w14:textId="77777777" w:rsidR="002C02FE" w:rsidRPr="00D82925" w:rsidRDefault="002C02FE" w:rsidP="00C61D64">
      <w:pPr>
        <w:numPr>
          <w:ilvl w:val="0"/>
          <w:numId w:val="4"/>
        </w:numPr>
        <w:spacing w:before="120" w:after="120"/>
        <w:contextualSpacing/>
        <w:jc w:val="both"/>
        <w:rPr>
          <w:rFonts w:asciiTheme="minorHAnsi" w:hAnsiTheme="minorHAnsi" w:cstheme="minorHAnsi"/>
        </w:rPr>
      </w:pPr>
      <w:r w:rsidRPr="00D82925">
        <w:rPr>
          <w:rFonts w:asciiTheme="minorHAnsi" w:hAnsiTheme="minorHAnsi" w:cstheme="minorHAnsi"/>
        </w:rPr>
        <w:t xml:space="preserve">non trovarsi in situazione di incompatibilità, ai sensi di quanto previsto dal d.lgs. n. 39/2013 e dall’art. 53, del d.lgs. n. 165/2001; </w:t>
      </w:r>
    </w:p>
    <w:p w14:paraId="059B23B0" w14:textId="77777777" w:rsidR="002C02FE" w:rsidRPr="00D82925" w:rsidRDefault="002C02FE" w:rsidP="00D82925">
      <w:pPr>
        <w:spacing w:before="120" w:after="120"/>
        <w:ind w:left="720"/>
        <w:contextualSpacing/>
        <w:jc w:val="both"/>
        <w:rPr>
          <w:rFonts w:asciiTheme="minorHAnsi" w:hAnsiTheme="minorHAnsi" w:cstheme="minorHAnsi"/>
        </w:rPr>
      </w:pPr>
    </w:p>
    <w:p w14:paraId="2BB4CD7D" w14:textId="77777777" w:rsidR="002C02FE" w:rsidRPr="00D82925" w:rsidRDefault="002C02FE" w:rsidP="00C61D64">
      <w:pPr>
        <w:numPr>
          <w:ilvl w:val="0"/>
          <w:numId w:val="4"/>
        </w:numPr>
        <w:spacing w:before="120" w:after="120"/>
        <w:contextualSpacing/>
        <w:jc w:val="both"/>
        <w:rPr>
          <w:rFonts w:asciiTheme="minorHAnsi" w:hAnsiTheme="minorHAnsi" w:cstheme="minorHAnsi"/>
        </w:rPr>
      </w:pPr>
      <w:r w:rsidRPr="00D82925">
        <w:rPr>
          <w:rFonts w:asciiTheme="minorHAnsi" w:hAnsiTheme="minorHAnsi" w:cstheme="minorHAnsi"/>
        </w:rPr>
        <w:t xml:space="preserve">di non avere, direttamente o indirettamente, un interesse finanziario, economico o altro interesse personale nel procedimento in esame ai sensi e per gli effetti di quanto  </w:t>
      </w:r>
    </w:p>
    <w:p w14:paraId="523BF0E0" w14:textId="77777777" w:rsidR="002C02FE" w:rsidRPr="00D82925" w:rsidRDefault="002C02FE" w:rsidP="00C61D64">
      <w:pPr>
        <w:numPr>
          <w:ilvl w:val="0"/>
          <w:numId w:val="5"/>
        </w:numPr>
        <w:autoSpaceDE w:val="0"/>
        <w:autoSpaceDN w:val="0"/>
        <w:adjustRightInd w:val="0"/>
        <w:spacing w:before="120" w:after="120"/>
        <w:contextualSpacing/>
        <w:jc w:val="both"/>
        <w:rPr>
          <w:rFonts w:asciiTheme="minorHAnsi" w:hAnsiTheme="minorHAnsi" w:cstheme="minorHAnsi"/>
        </w:rPr>
      </w:pPr>
      <w:r w:rsidRPr="00D82925">
        <w:rPr>
          <w:rFonts w:asciiTheme="minorHAnsi" w:hAnsiTheme="minorHAnsi" w:cstheme="minorHAnsi"/>
        </w:rPr>
        <w:t>non coinvolge interessi propri;</w:t>
      </w:r>
    </w:p>
    <w:p w14:paraId="6094B19E" w14:textId="77777777" w:rsidR="002C02FE" w:rsidRPr="00D82925" w:rsidRDefault="002C02FE" w:rsidP="00C61D64">
      <w:pPr>
        <w:numPr>
          <w:ilvl w:val="0"/>
          <w:numId w:val="5"/>
        </w:numPr>
        <w:autoSpaceDE w:val="0"/>
        <w:autoSpaceDN w:val="0"/>
        <w:adjustRightInd w:val="0"/>
        <w:spacing w:before="120" w:after="120"/>
        <w:contextualSpacing/>
        <w:jc w:val="both"/>
        <w:rPr>
          <w:rFonts w:asciiTheme="minorHAnsi" w:hAnsiTheme="minorHAnsi" w:cstheme="minorHAnsi"/>
        </w:rPr>
      </w:pPr>
      <w:r w:rsidRPr="00D82925">
        <w:rPr>
          <w:rFonts w:asciiTheme="minorHAnsi" w:hAnsiTheme="minorHAnsi" w:cstheme="minorHAnsi"/>
        </w:rPr>
        <w:t>non coinvolge interessi di parenti, affini entro il secondo grado, del coniuge o di conviventi, oppure di persone con le quali abbia rapporti di frequentazione abituale;</w:t>
      </w:r>
    </w:p>
    <w:p w14:paraId="436ED7FC" w14:textId="77777777" w:rsidR="002C02FE" w:rsidRPr="00D82925" w:rsidRDefault="002C02FE" w:rsidP="00C61D64">
      <w:pPr>
        <w:numPr>
          <w:ilvl w:val="0"/>
          <w:numId w:val="5"/>
        </w:numPr>
        <w:autoSpaceDE w:val="0"/>
        <w:autoSpaceDN w:val="0"/>
        <w:adjustRightInd w:val="0"/>
        <w:spacing w:before="120" w:after="120"/>
        <w:contextualSpacing/>
        <w:jc w:val="both"/>
        <w:rPr>
          <w:rFonts w:asciiTheme="minorHAnsi" w:hAnsiTheme="minorHAnsi" w:cstheme="minorHAnsi"/>
        </w:rPr>
      </w:pPr>
      <w:r w:rsidRPr="00D82925">
        <w:rPr>
          <w:rFonts w:asciiTheme="minorHAnsi" w:hAnsiTheme="minorHAnsi" w:cstheme="minorHAnsi"/>
        </w:rPr>
        <w:t>non coinvolge interessi di soggetti od organizzazioni con cui egli o il coniuge abbia causa pendente o grave inimicizia o rapporti di credito o debito significativi;</w:t>
      </w:r>
    </w:p>
    <w:p w14:paraId="0E60B35E" w14:textId="77777777" w:rsidR="002C02FE" w:rsidRPr="00D82925" w:rsidRDefault="002C02FE" w:rsidP="00C61D64">
      <w:pPr>
        <w:numPr>
          <w:ilvl w:val="0"/>
          <w:numId w:val="5"/>
        </w:numPr>
        <w:autoSpaceDE w:val="0"/>
        <w:autoSpaceDN w:val="0"/>
        <w:adjustRightInd w:val="0"/>
        <w:spacing w:before="120" w:after="120"/>
        <w:contextualSpacing/>
        <w:jc w:val="both"/>
        <w:rPr>
          <w:rFonts w:asciiTheme="minorHAnsi" w:hAnsiTheme="minorHAnsi" w:cstheme="minorHAnsi"/>
        </w:rPr>
      </w:pPr>
      <w:r w:rsidRPr="00D82925">
        <w:rPr>
          <w:rFonts w:asciiTheme="minorHAnsi" w:hAnsiTheme="minorHAnsi"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Pr="00D82925" w:rsidRDefault="002C02FE" w:rsidP="00D82925">
      <w:pPr>
        <w:autoSpaceDE w:val="0"/>
        <w:autoSpaceDN w:val="0"/>
        <w:adjustRightInd w:val="0"/>
        <w:spacing w:before="120" w:after="120"/>
        <w:ind w:left="1068"/>
        <w:contextualSpacing/>
        <w:jc w:val="both"/>
        <w:rPr>
          <w:rFonts w:asciiTheme="minorHAnsi" w:hAnsiTheme="minorHAnsi" w:cstheme="minorHAnsi"/>
        </w:rPr>
      </w:pPr>
    </w:p>
    <w:p w14:paraId="2C55B2EE" w14:textId="77777777" w:rsidR="002C02FE" w:rsidRPr="00D82925" w:rsidRDefault="002C02FE" w:rsidP="00C61D64">
      <w:pPr>
        <w:numPr>
          <w:ilvl w:val="0"/>
          <w:numId w:val="4"/>
        </w:numPr>
        <w:spacing w:after="120" w:line="276" w:lineRule="auto"/>
        <w:contextualSpacing/>
        <w:jc w:val="both"/>
        <w:rPr>
          <w:rFonts w:asciiTheme="minorHAnsi" w:eastAsia="Calibri" w:hAnsiTheme="minorHAnsi" w:cstheme="minorHAnsi"/>
        </w:rPr>
      </w:pPr>
      <w:r w:rsidRPr="00D82925">
        <w:rPr>
          <w:rFonts w:asciiTheme="minorHAnsi" w:eastAsia="Calibri" w:hAnsiTheme="minorHAnsi" w:cstheme="minorHAnsi"/>
        </w:rPr>
        <w:t>che non sussistono diverse ragioni di opportunità che si frappongano al conferimento dell’incarico in questione;</w:t>
      </w:r>
    </w:p>
    <w:p w14:paraId="6EBE2FF2" w14:textId="77777777" w:rsidR="002C02FE" w:rsidRPr="00D82925" w:rsidRDefault="002C02FE" w:rsidP="00D82925">
      <w:pPr>
        <w:spacing w:after="120" w:line="276" w:lineRule="auto"/>
        <w:ind w:left="720"/>
        <w:contextualSpacing/>
        <w:jc w:val="both"/>
        <w:rPr>
          <w:rFonts w:asciiTheme="minorHAnsi" w:eastAsia="Calibri" w:hAnsiTheme="minorHAnsi" w:cstheme="minorHAnsi"/>
        </w:rPr>
      </w:pPr>
    </w:p>
    <w:p w14:paraId="11424ECD" w14:textId="77777777" w:rsidR="002C02FE" w:rsidRPr="00D82925" w:rsidRDefault="002C02FE" w:rsidP="00C61D64">
      <w:pPr>
        <w:numPr>
          <w:ilvl w:val="0"/>
          <w:numId w:val="4"/>
        </w:numPr>
        <w:spacing w:before="120" w:after="120"/>
        <w:contextualSpacing/>
        <w:jc w:val="both"/>
        <w:rPr>
          <w:rFonts w:asciiTheme="minorHAnsi" w:eastAsiaTheme="minorHAnsi" w:hAnsiTheme="minorHAnsi" w:cstheme="minorHAnsi"/>
        </w:rPr>
      </w:pPr>
      <w:r w:rsidRPr="00D82925">
        <w:rPr>
          <w:rFonts w:asciiTheme="minorHAnsi" w:hAnsiTheme="minorHAnsi" w:cstheme="minorHAnsi"/>
        </w:rPr>
        <w:t>di aver preso piena cognizione del D.M. 26 aprile 2022, n. 105, recante il Codice di Comportamento dei dipendenti del Ministero dell’istruzione e del merito;</w:t>
      </w:r>
    </w:p>
    <w:p w14:paraId="37D5D9ED" w14:textId="77777777" w:rsidR="002C02FE" w:rsidRPr="00D82925" w:rsidRDefault="002C02FE" w:rsidP="00D82925">
      <w:pPr>
        <w:jc w:val="both"/>
        <w:rPr>
          <w:rFonts w:asciiTheme="minorHAnsi" w:eastAsia="Calibri" w:hAnsiTheme="minorHAnsi" w:cstheme="minorHAnsi"/>
          <w:lang w:eastAsia="en-US"/>
        </w:rPr>
      </w:pPr>
    </w:p>
    <w:p w14:paraId="22162F91" w14:textId="77777777" w:rsidR="002C02FE" w:rsidRPr="00D82925" w:rsidRDefault="002C02FE" w:rsidP="00C61D64">
      <w:pPr>
        <w:numPr>
          <w:ilvl w:val="0"/>
          <w:numId w:val="4"/>
        </w:numPr>
        <w:spacing w:before="120" w:after="120"/>
        <w:contextualSpacing/>
        <w:jc w:val="both"/>
        <w:rPr>
          <w:rFonts w:asciiTheme="minorHAnsi" w:hAnsiTheme="minorHAnsi" w:cstheme="minorHAnsi"/>
        </w:rPr>
      </w:pPr>
      <w:r w:rsidRPr="00D82925">
        <w:rPr>
          <w:rFonts w:asciiTheme="minorHAnsi" w:hAnsiTheme="minorHAnsi" w:cstheme="minorHAnsi"/>
        </w:rPr>
        <w:t>di impegnarsi a comunicare tempestivamente all’Istituzione scolastica eventuali variazioni che dovessero intervenire nel corso dello svolgimento dell’incarico;</w:t>
      </w:r>
    </w:p>
    <w:p w14:paraId="482B98AE" w14:textId="77777777" w:rsidR="002C02FE" w:rsidRPr="00D82925" w:rsidRDefault="002C02FE" w:rsidP="00D82925">
      <w:pPr>
        <w:spacing w:before="120" w:after="120"/>
        <w:ind w:left="720"/>
        <w:contextualSpacing/>
        <w:jc w:val="both"/>
        <w:rPr>
          <w:rFonts w:asciiTheme="minorHAnsi" w:hAnsiTheme="minorHAnsi" w:cstheme="minorHAnsi"/>
        </w:rPr>
      </w:pPr>
    </w:p>
    <w:p w14:paraId="4B8D1E3B" w14:textId="77777777" w:rsidR="002C02FE" w:rsidRPr="00D82925" w:rsidRDefault="002C02FE" w:rsidP="00C61D64">
      <w:pPr>
        <w:numPr>
          <w:ilvl w:val="0"/>
          <w:numId w:val="4"/>
        </w:numPr>
        <w:spacing w:before="120" w:after="120"/>
        <w:contextualSpacing/>
        <w:jc w:val="both"/>
        <w:rPr>
          <w:rFonts w:asciiTheme="minorHAnsi" w:hAnsiTheme="minorHAnsi" w:cstheme="minorHAnsi"/>
        </w:rPr>
      </w:pPr>
      <w:r w:rsidRPr="00D82925">
        <w:rPr>
          <w:rFonts w:asciiTheme="minorHAnsi" w:hAnsiTheme="minorHAnsi" w:cstheme="minorHAnsi"/>
        </w:rPr>
        <w:t>di impegnarsi altresì a comunicare all’Istituzione scolastica qualsiasi altra circostanza sopravvenuta di carattere ostativo rispetto all’espletamento dell’incarico;</w:t>
      </w:r>
    </w:p>
    <w:p w14:paraId="0EAC9909" w14:textId="4854F7A7" w:rsidR="002C02FE" w:rsidRPr="00D82925" w:rsidRDefault="002C02FE" w:rsidP="00995F27">
      <w:pPr>
        <w:spacing w:before="120" w:after="120"/>
        <w:contextualSpacing/>
        <w:jc w:val="both"/>
        <w:rPr>
          <w:rFonts w:asciiTheme="minorHAnsi" w:hAnsiTheme="minorHAnsi" w:cstheme="minorHAnsi"/>
        </w:rPr>
      </w:pPr>
    </w:p>
    <w:p w14:paraId="0E779A8E" w14:textId="0FCA6A6B" w:rsidR="002C02FE" w:rsidRPr="00D82925" w:rsidRDefault="002C02FE" w:rsidP="00C61D64">
      <w:pPr>
        <w:numPr>
          <w:ilvl w:val="0"/>
          <w:numId w:val="4"/>
        </w:numPr>
        <w:spacing w:before="120" w:after="120"/>
        <w:contextualSpacing/>
        <w:jc w:val="both"/>
        <w:rPr>
          <w:rFonts w:asciiTheme="minorHAnsi" w:hAnsiTheme="minorHAnsi" w:cstheme="minorHAnsi"/>
        </w:rPr>
      </w:pPr>
      <w:r w:rsidRPr="00D82925">
        <w:rPr>
          <w:rFonts w:asciiTheme="minorHAnsi" w:hAnsiTheme="minorHAnsi" w:cstheme="minorHAnsi"/>
        </w:rPr>
        <w:lastRenderedPageBreak/>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995F27">
        <w:rPr>
          <w:rFonts w:asciiTheme="minorHAnsi" w:hAnsiTheme="minorHAnsi" w:cstheme="minorHAnsi"/>
        </w:rPr>
        <w:t>e fornisce il relativo consenso.</w:t>
      </w:r>
    </w:p>
    <w:p w14:paraId="1D70FA7A" w14:textId="77777777" w:rsidR="002C02FE" w:rsidRPr="00D82925" w:rsidRDefault="002C02FE" w:rsidP="00D82925">
      <w:pPr>
        <w:jc w:val="both"/>
        <w:rPr>
          <w:rFonts w:asciiTheme="minorHAnsi" w:eastAsiaTheme="minorEastAsia" w:hAnsiTheme="minorHAnsi" w:cstheme="minorHAnsi"/>
          <w:b/>
        </w:rPr>
      </w:pPr>
    </w:p>
    <w:p w14:paraId="1245D957" w14:textId="77777777" w:rsidR="002C02FE" w:rsidRPr="00D82925" w:rsidRDefault="002C02FE" w:rsidP="00D82925">
      <w:pPr>
        <w:contextualSpacing/>
        <w:jc w:val="both"/>
        <w:rPr>
          <w:rFonts w:asciiTheme="minorHAnsi" w:hAnsiTheme="minorHAnsi" w:cstheme="minorHAnsi"/>
          <w:b/>
        </w:rPr>
      </w:pPr>
    </w:p>
    <w:p w14:paraId="1CAF88DE" w14:textId="77777777" w:rsidR="002C02FE" w:rsidRPr="00D82925" w:rsidRDefault="002C02FE" w:rsidP="00D82925">
      <w:pPr>
        <w:contextualSpacing/>
        <w:jc w:val="both"/>
        <w:rPr>
          <w:rFonts w:asciiTheme="minorHAnsi" w:hAnsiTheme="minorHAnsi" w:cstheme="minorHAnsi"/>
        </w:rPr>
      </w:pPr>
    </w:p>
    <w:p w14:paraId="15227136" w14:textId="77777777" w:rsidR="002C02FE" w:rsidRPr="00D82925" w:rsidRDefault="002C02FE" w:rsidP="00D82925">
      <w:pPr>
        <w:tabs>
          <w:tab w:val="left" w:pos="6585"/>
        </w:tabs>
        <w:jc w:val="both"/>
        <w:rPr>
          <w:rFonts w:asciiTheme="minorHAnsi" w:eastAsia="Calibri" w:hAnsiTheme="minorHAnsi" w:cstheme="minorHAnsi"/>
          <w:lang w:eastAsia="en-US"/>
        </w:rPr>
      </w:pPr>
      <w:r w:rsidRPr="00D82925">
        <w:rPr>
          <w:rFonts w:asciiTheme="minorHAnsi" w:eastAsia="Calibri" w:hAnsiTheme="minorHAnsi" w:cstheme="minorHAnsi"/>
          <w:lang w:eastAsia="en-US"/>
        </w:rPr>
        <w:tab/>
      </w:r>
    </w:p>
    <w:p w14:paraId="655DDFCF" w14:textId="528D3BC8" w:rsidR="002C02FE" w:rsidRPr="00D82925" w:rsidRDefault="002C02FE" w:rsidP="00D82925">
      <w:pPr>
        <w:tabs>
          <w:tab w:val="left" w:pos="6585"/>
        </w:tabs>
        <w:jc w:val="both"/>
        <w:rPr>
          <w:rFonts w:asciiTheme="minorHAnsi" w:eastAsia="Calibri" w:hAnsiTheme="minorHAnsi" w:cstheme="minorHAnsi"/>
          <w:lang w:eastAsia="en-US"/>
        </w:rPr>
      </w:pPr>
      <w:r w:rsidRPr="00D82925">
        <w:rPr>
          <w:rFonts w:asciiTheme="minorHAnsi" w:eastAsia="Calibri" w:hAnsiTheme="minorHAnsi" w:cstheme="minorHAnsi"/>
          <w:lang w:eastAsia="en-US"/>
        </w:rPr>
        <w:t xml:space="preserve">                                                                                                               </w:t>
      </w:r>
      <w:r w:rsidR="000B4DAE">
        <w:rPr>
          <w:rFonts w:asciiTheme="minorHAnsi" w:eastAsia="Calibri" w:hAnsiTheme="minorHAnsi" w:cstheme="minorHAnsi"/>
          <w:lang w:eastAsia="en-US"/>
        </w:rPr>
        <w:t xml:space="preserve">                </w:t>
      </w:r>
      <w:r w:rsidR="000B4DAE">
        <w:rPr>
          <w:rFonts w:asciiTheme="minorHAnsi" w:eastAsia="Calibri" w:hAnsiTheme="minorHAnsi" w:cstheme="minorHAnsi"/>
          <w:lang w:eastAsia="en-US"/>
        </w:rPr>
        <w:tab/>
        <w:t xml:space="preserve">            Firma</w:t>
      </w:r>
    </w:p>
    <w:p w14:paraId="5D5FF512" w14:textId="77777777" w:rsidR="002C02FE" w:rsidRPr="00D82925" w:rsidRDefault="002C02FE" w:rsidP="00D82925">
      <w:pPr>
        <w:tabs>
          <w:tab w:val="left" w:pos="6585"/>
        </w:tabs>
        <w:jc w:val="both"/>
        <w:rPr>
          <w:rFonts w:asciiTheme="minorHAnsi" w:eastAsia="Calibri" w:hAnsiTheme="minorHAnsi" w:cstheme="minorHAnsi"/>
          <w:lang w:eastAsia="en-US"/>
        </w:rPr>
      </w:pPr>
    </w:p>
    <w:p w14:paraId="45498A75" w14:textId="77777777" w:rsidR="002C02FE" w:rsidRPr="00D82925" w:rsidRDefault="002C02FE" w:rsidP="00D82925">
      <w:pPr>
        <w:tabs>
          <w:tab w:val="left" w:pos="6585"/>
        </w:tabs>
        <w:jc w:val="both"/>
        <w:rPr>
          <w:rFonts w:asciiTheme="minorHAnsi" w:eastAsia="Calibri" w:hAnsiTheme="minorHAnsi" w:cstheme="minorHAnsi"/>
          <w:lang w:eastAsia="en-US"/>
        </w:rPr>
      </w:pPr>
      <w:r w:rsidRPr="00D82925">
        <w:rPr>
          <w:rFonts w:asciiTheme="minorHAnsi" w:eastAsia="Calibri" w:hAnsiTheme="minorHAnsi" w:cstheme="minorHAnsi"/>
          <w:lang w:eastAsia="en-US"/>
        </w:rPr>
        <w:tab/>
        <w:t>__________________</w:t>
      </w:r>
    </w:p>
    <w:p w14:paraId="315178F4" w14:textId="77777777" w:rsidR="002C02FE" w:rsidRPr="00D82925" w:rsidRDefault="002C02FE" w:rsidP="00D82925">
      <w:pPr>
        <w:jc w:val="both"/>
        <w:rPr>
          <w:rFonts w:asciiTheme="minorHAnsi" w:eastAsia="Calibri" w:hAnsiTheme="minorHAnsi" w:cstheme="minorHAnsi"/>
          <w:lang w:eastAsia="en-US"/>
        </w:rPr>
      </w:pPr>
    </w:p>
    <w:p w14:paraId="1D9A094D" w14:textId="77777777" w:rsidR="002C02FE" w:rsidRPr="00D82925" w:rsidRDefault="002C02FE" w:rsidP="00D82925">
      <w:pPr>
        <w:autoSpaceDE w:val="0"/>
        <w:spacing w:line="480" w:lineRule="auto"/>
        <w:jc w:val="both"/>
        <w:rPr>
          <w:rFonts w:asciiTheme="minorHAnsi" w:hAnsiTheme="minorHAnsi" w:cstheme="minorHAnsi"/>
        </w:rPr>
      </w:pPr>
    </w:p>
    <w:p w14:paraId="39638E96" w14:textId="77777777" w:rsidR="002C02FE" w:rsidRPr="00D82925" w:rsidRDefault="002C02FE" w:rsidP="00D82925">
      <w:pPr>
        <w:autoSpaceDE w:val="0"/>
        <w:spacing w:line="480" w:lineRule="auto"/>
        <w:jc w:val="both"/>
        <w:rPr>
          <w:rFonts w:asciiTheme="minorHAnsi" w:hAnsiTheme="minorHAnsi" w:cstheme="minorHAnsi"/>
        </w:rPr>
      </w:pPr>
    </w:p>
    <w:p w14:paraId="1BAC2116" w14:textId="7F236A5B" w:rsidR="002C02FE" w:rsidRDefault="002C02FE" w:rsidP="00D82925">
      <w:pPr>
        <w:ind w:left="709" w:right="57" w:hanging="709"/>
        <w:contextualSpacing/>
        <w:jc w:val="both"/>
        <w:rPr>
          <w:rFonts w:asciiTheme="minorHAnsi" w:hAnsiTheme="minorHAnsi" w:cstheme="minorHAnsi"/>
        </w:rPr>
      </w:pPr>
    </w:p>
    <w:p w14:paraId="0CB4299C" w14:textId="76AD0595" w:rsidR="000974BC" w:rsidRDefault="000974BC" w:rsidP="00D82925">
      <w:pPr>
        <w:ind w:left="709" w:right="57" w:hanging="709"/>
        <w:contextualSpacing/>
        <w:jc w:val="both"/>
        <w:rPr>
          <w:rFonts w:asciiTheme="minorHAnsi" w:hAnsiTheme="minorHAnsi" w:cstheme="minorHAnsi"/>
        </w:rPr>
      </w:pPr>
    </w:p>
    <w:p w14:paraId="66BC2302" w14:textId="5A97E38F" w:rsidR="000974BC" w:rsidRDefault="000974BC" w:rsidP="00D82925">
      <w:pPr>
        <w:ind w:left="709" w:right="57" w:hanging="709"/>
        <w:contextualSpacing/>
        <w:jc w:val="both"/>
        <w:rPr>
          <w:rFonts w:asciiTheme="minorHAnsi" w:hAnsiTheme="minorHAnsi" w:cstheme="minorHAnsi"/>
        </w:rPr>
      </w:pPr>
    </w:p>
    <w:p w14:paraId="1001CB01" w14:textId="2FD5A7FA" w:rsidR="000974BC" w:rsidRDefault="000974BC" w:rsidP="00D82925">
      <w:pPr>
        <w:ind w:left="709" w:right="57" w:hanging="709"/>
        <w:contextualSpacing/>
        <w:jc w:val="both"/>
        <w:rPr>
          <w:rFonts w:asciiTheme="minorHAnsi" w:hAnsiTheme="minorHAnsi" w:cstheme="minorHAnsi"/>
        </w:rPr>
      </w:pPr>
    </w:p>
    <w:p w14:paraId="3299E7A8" w14:textId="5558D698" w:rsidR="000974BC" w:rsidRDefault="000974BC" w:rsidP="00D82925">
      <w:pPr>
        <w:ind w:left="709" w:right="57" w:hanging="709"/>
        <w:contextualSpacing/>
        <w:jc w:val="both"/>
        <w:rPr>
          <w:rFonts w:asciiTheme="minorHAnsi" w:hAnsiTheme="minorHAnsi" w:cstheme="minorHAnsi"/>
        </w:rPr>
      </w:pPr>
    </w:p>
    <w:p w14:paraId="4C2D78C2" w14:textId="077E87C4" w:rsidR="000974BC" w:rsidRDefault="000974BC" w:rsidP="00D82925">
      <w:pPr>
        <w:ind w:left="709" w:right="57" w:hanging="709"/>
        <w:contextualSpacing/>
        <w:jc w:val="both"/>
        <w:rPr>
          <w:rFonts w:asciiTheme="minorHAnsi" w:hAnsiTheme="minorHAnsi" w:cstheme="minorHAnsi"/>
        </w:rPr>
      </w:pPr>
    </w:p>
    <w:p w14:paraId="1C2B2327" w14:textId="3DF04471" w:rsidR="000974BC" w:rsidRDefault="000974BC" w:rsidP="00D82925">
      <w:pPr>
        <w:ind w:left="709" w:right="57" w:hanging="709"/>
        <w:contextualSpacing/>
        <w:jc w:val="both"/>
        <w:rPr>
          <w:rFonts w:asciiTheme="minorHAnsi" w:hAnsiTheme="minorHAnsi" w:cstheme="minorHAnsi"/>
        </w:rPr>
      </w:pPr>
    </w:p>
    <w:p w14:paraId="457E8282" w14:textId="21619ECD" w:rsidR="000974BC" w:rsidRDefault="000974BC" w:rsidP="00D82925">
      <w:pPr>
        <w:ind w:left="709" w:right="57" w:hanging="709"/>
        <w:contextualSpacing/>
        <w:jc w:val="both"/>
        <w:rPr>
          <w:rFonts w:asciiTheme="minorHAnsi" w:hAnsiTheme="minorHAnsi" w:cstheme="minorHAnsi"/>
        </w:rPr>
      </w:pPr>
    </w:p>
    <w:p w14:paraId="3915F5B1" w14:textId="1A7F4B43" w:rsidR="000974BC" w:rsidRDefault="000974BC" w:rsidP="00D82925">
      <w:pPr>
        <w:ind w:left="709" w:right="57" w:hanging="709"/>
        <w:contextualSpacing/>
        <w:jc w:val="both"/>
        <w:rPr>
          <w:rFonts w:asciiTheme="minorHAnsi" w:hAnsiTheme="minorHAnsi" w:cstheme="minorHAnsi"/>
        </w:rPr>
      </w:pPr>
    </w:p>
    <w:p w14:paraId="20771984" w14:textId="141A9E12" w:rsidR="000974BC" w:rsidRDefault="000974BC" w:rsidP="00D82925">
      <w:pPr>
        <w:ind w:left="709" w:right="57" w:hanging="709"/>
        <w:contextualSpacing/>
        <w:jc w:val="both"/>
        <w:rPr>
          <w:rFonts w:asciiTheme="minorHAnsi" w:hAnsiTheme="minorHAnsi" w:cstheme="minorHAnsi"/>
        </w:rPr>
      </w:pPr>
    </w:p>
    <w:p w14:paraId="5C2EC618" w14:textId="09727158" w:rsidR="000974BC" w:rsidRDefault="000974BC" w:rsidP="00D82925">
      <w:pPr>
        <w:ind w:left="709" w:right="57" w:hanging="709"/>
        <w:contextualSpacing/>
        <w:jc w:val="both"/>
        <w:rPr>
          <w:rFonts w:asciiTheme="minorHAnsi" w:hAnsiTheme="minorHAnsi" w:cstheme="minorHAnsi"/>
        </w:rPr>
      </w:pPr>
    </w:p>
    <w:p w14:paraId="067302A8" w14:textId="053997AA" w:rsidR="000974BC" w:rsidRDefault="000974BC" w:rsidP="00D82925">
      <w:pPr>
        <w:ind w:left="709" w:right="57" w:hanging="709"/>
        <w:contextualSpacing/>
        <w:jc w:val="both"/>
        <w:rPr>
          <w:rFonts w:asciiTheme="minorHAnsi" w:hAnsiTheme="minorHAnsi" w:cstheme="minorHAnsi"/>
        </w:rPr>
      </w:pPr>
    </w:p>
    <w:p w14:paraId="0D7C03D1" w14:textId="69AB1F19" w:rsidR="000974BC" w:rsidRDefault="000974BC" w:rsidP="00D82925">
      <w:pPr>
        <w:ind w:left="709" w:right="57" w:hanging="709"/>
        <w:contextualSpacing/>
        <w:jc w:val="both"/>
        <w:rPr>
          <w:rFonts w:asciiTheme="minorHAnsi" w:hAnsiTheme="minorHAnsi" w:cstheme="minorHAnsi"/>
        </w:rPr>
      </w:pPr>
    </w:p>
    <w:p w14:paraId="64D4E86F" w14:textId="56E5C8CF" w:rsidR="000974BC" w:rsidRDefault="000974BC" w:rsidP="00D82925">
      <w:pPr>
        <w:ind w:left="709" w:right="57" w:hanging="709"/>
        <w:contextualSpacing/>
        <w:jc w:val="both"/>
        <w:rPr>
          <w:rFonts w:asciiTheme="minorHAnsi" w:hAnsiTheme="minorHAnsi" w:cstheme="minorHAnsi"/>
        </w:rPr>
      </w:pPr>
    </w:p>
    <w:p w14:paraId="485588E9" w14:textId="14723913" w:rsidR="000974BC" w:rsidRDefault="000974BC" w:rsidP="00D82925">
      <w:pPr>
        <w:ind w:left="709" w:right="57" w:hanging="709"/>
        <w:contextualSpacing/>
        <w:jc w:val="both"/>
        <w:rPr>
          <w:rFonts w:asciiTheme="minorHAnsi" w:hAnsiTheme="minorHAnsi" w:cstheme="minorHAnsi"/>
        </w:rPr>
      </w:pPr>
    </w:p>
    <w:p w14:paraId="7D044CFD" w14:textId="290A83DE" w:rsidR="000974BC" w:rsidRDefault="000974BC" w:rsidP="00D82925">
      <w:pPr>
        <w:ind w:left="709" w:right="57" w:hanging="709"/>
        <w:contextualSpacing/>
        <w:jc w:val="both"/>
        <w:rPr>
          <w:rFonts w:asciiTheme="minorHAnsi" w:hAnsiTheme="minorHAnsi" w:cstheme="minorHAnsi"/>
        </w:rPr>
      </w:pPr>
    </w:p>
    <w:p w14:paraId="13719C2A" w14:textId="0880B9CC" w:rsidR="000974BC" w:rsidRDefault="000974BC" w:rsidP="00D82925">
      <w:pPr>
        <w:ind w:left="709" w:right="57" w:hanging="709"/>
        <w:contextualSpacing/>
        <w:jc w:val="both"/>
        <w:rPr>
          <w:rFonts w:asciiTheme="minorHAnsi" w:hAnsiTheme="minorHAnsi" w:cstheme="minorHAnsi"/>
        </w:rPr>
      </w:pPr>
    </w:p>
    <w:p w14:paraId="4D6485F9" w14:textId="24748A82" w:rsidR="000974BC" w:rsidRDefault="000974BC" w:rsidP="00D82925">
      <w:pPr>
        <w:ind w:left="709" w:right="57" w:hanging="709"/>
        <w:contextualSpacing/>
        <w:jc w:val="both"/>
        <w:rPr>
          <w:rFonts w:asciiTheme="minorHAnsi" w:hAnsiTheme="minorHAnsi" w:cstheme="minorHAnsi"/>
        </w:rPr>
      </w:pPr>
    </w:p>
    <w:p w14:paraId="25F26A08" w14:textId="5FDA6F59" w:rsidR="000974BC" w:rsidRDefault="000974BC" w:rsidP="00D82925">
      <w:pPr>
        <w:ind w:left="709" w:right="57" w:hanging="709"/>
        <w:contextualSpacing/>
        <w:jc w:val="both"/>
        <w:rPr>
          <w:rFonts w:asciiTheme="minorHAnsi" w:hAnsiTheme="minorHAnsi" w:cstheme="minorHAnsi"/>
        </w:rPr>
      </w:pPr>
    </w:p>
    <w:p w14:paraId="59EE9D3F" w14:textId="321353A7" w:rsidR="000974BC" w:rsidRDefault="000974BC" w:rsidP="00D82925">
      <w:pPr>
        <w:ind w:left="709" w:right="57" w:hanging="709"/>
        <w:contextualSpacing/>
        <w:jc w:val="both"/>
        <w:rPr>
          <w:rFonts w:asciiTheme="minorHAnsi" w:hAnsiTheme="minorHAnsi" w:cstheme="minorHAnsi"/>
        </w:rPr>
      </w:pPr>
    </w:p>
    <w:p w14:paraId="2A7CF860" w14:textId="17513206" w:rsidR="000974BC" w:rsidRDefault="000974BC" w:rsidP="00D82925">
      <w:pPr>
        <w:ind w:left="709" w:right="57" w:hanging="709"/>
        <w:contextualSpacing/>
        <w:jc w:val="both"/>
        <w:rPr>
          <w:rFonts w:asciiTheme="minorHAnsi" w:hAnsiTheme="minorHAnsi" w:cstheme="minorHAnsi"/>
        </w:rPr>
      </w:pPr>
    </w:p>
    <w:p w14:paraId="20F8DE08" w14:textId="066AA82F" w:rsidR="000974BC" w:rsidRDefault="000974BC" w:rsidP="00D82925">
      <w:pPr>
        <w:ind w:left="709" w:right="57" w:hanging="709"/>
        <w:contextualSpacing/>
        <w:jc w:val="both"/>
        <w:rPr>
          <w:rFonts w:asciiTheme="minorHAnsi" w:hAnsiTheme="minorHAnsi" w:cstheme="minorHAnsi"/>
        </w:rPr>
      </w:pPr>
    </w:p>
    <w:p w14:paraId="44C2CD4B" w14:textId="004A9542" w:rsidR="000974BC" w:rsidRDefault="000974BC" w:rsidP="00D82925">
      <w:pPr>
        <w:ind w:left="709" w:right="57" w:hanging="709"/>
        <w:contextualSpacing/>
        <w:jc w:val="both"/>
        <w:rPr>
          <w:rFonts w:asciiTheme="minorHAnsi" w:hAnsiTheme="minorHAnsi" w:cstheme="minorHAnsi"/>
        </w:rPr>
      </w:pPr>
    </w:p>
    <w:p w14:paraId="484CC4BE" w14:textId="4424769B" w:rsidR="000974BC" w:rsidRDefault="000974BC" w:rsidP="00D82925">
      <w:pPr>
        <w:ind w:left="709" w:right="57" w:hanging="709"/>
        <w:contextualSpacing/>
        <w:jc w:val="both"/>
        <w:rPr>
          <w:rFonts w:asciiTheme="minorHAnsi" w:hAnsiTheme="minorHAnsi" w:cstheme="minorHAnsi"/>
        </w:rPr>
      </w:pPr>
    </w:p>
    <w:p w14:paraId="45E6E868" w14:textId="466EBE4A" w:rsidR="000974BC" w:rsidRDefault="000974BC" w:rsidP="00D82925">
      <w:pPr>
        <w:ind w:left="709" w:right="57" w:hanging="709"/>
        <w:contextualSpacing/>
        <w:jc w:val="both"/>
        <w:rPr>
          <w:rFonts w:asciiTheme="minorHAnsi" w:hAnsiTheme="minorHAnsi" w:cstheme="minorHAnsi"/>
        </w:rPr>
      </w:pPr>
    </w:p>
    <w:p w14:paraId="2186F4ED" w14:textId="516EEBFB" w:rsidR="000974BC" w:rsidRDefault="000974BC" w:rsidP="00D82925">
      <w:pPr>
        <w:ind w:left="709" w:right="57" w:hanging="709"/>
        <w:contextualSpacing/>
        <w:jc w:val="both"/>
        <w:rPr>
          <w:rFonts w:asciiTheme="minorHAnsi" w:hAnsiTheme="minorHAnsi" w:cstheme="minorHAnsi"/>
        </w:rPr>
      </w:pPr>
    </w:p>
    <w:p w14:paraId="275FEBC1" w14:textId="25E41059" w:rsidR="000974BC" w:rsidRDefault="000974BC" w:rsidP="00D82925">
      <w:pPr>
        <w:ind w:left="709" w:right="57" w:hanging="709"/>
        <w:contextualSpacing/>
        <w:jc w:val="both"/>
        <w:rPr>
          <w:rFonts w:asciiTheme="minorHAnsi" w:hAnsiTheme="minorHAnsi" w:cstheme="minorHAnsi"/>
        </w:rPr>
      </w:pPr>
    </w:p>
    <w:p w14:paraId="3953F9E1" w14:textId="65A5F485" w:rsidR="000974BC" w:rsidRDefault="000974BC" w:rsidP="00D82925">
      <w:pPr>
        <w:ind w:left="709" w:right="57" w:hanging="709"/>
        <w:contextualSpacing/>
        <w:jc w:val="both"/>
        <w:rPr>
          <w:rFonts w:asciiTheme="minorHAnsi" w:hAnsiTheme="minorHAnsi" w:cstheme="minorHAnsi"/>
        </w:rPr>
      </w:pPr>
    </w:p>
    <w:p w14:paraId="2AA26C9B" w14:textId="342D4B6E" w:rsidR="000974BC" w:rsidRDefault="000974BC" w:rsidP="00D82925">
      <w:pPr>
        <w:ind w:left="709" w:right="57" w:hanging="709"/>
        <w:contextualSpacing/>
        <w:jc w:val="both"/>
        <w:rPr>
          <w:rFonts w:asciiTheme="minorHAnsi" w:hAnsiTheme="minorHAnsi" w:cstheme="minorHAnsi"/>
        </w:rPr>
      </w:pPr>
    </w:p>
    <w:p w14:paraId="48B37BA0" w14:textId="289A799A" w:rsidR="000974BC" w:rsidRDefault="000974BC" w:rsidP="00D82925">
      <w:pPr>
        <w:ind w:left="709" w:right="57" w:hanging="709"/>
        <w:contextualSpacing/>
        <w:jc w:val="both"/>
        <w:rPr>
          <w:rFonts w:asciiTheme="minorHAnsi" w:hAnsiTheme="minorHAnsi" w:cstheme="minorHAnsi"/>
        </w:rPr>
      </w:pPr>
    </w:p>
    <w:p w14:paraId="4937BF91" w14:textId="7ABD0779" w:rsidR="000974BC" w:rsidRDefault="000974BC" w:rsidP="00D82925">
      <w:pPr>
        <w:ind w:left="709" w:right="57" w:hanging="709"/>
        <w:contextualSpacing/>
        <w:jc w:val="both"/>
        <w:rPr>
          <w:rFonts w:asciiTheme="minorHAnsi" w:hAnsiTheme="minorHAnsi" w:cstheme="minorHAnsi"/>
        </w:rPr>
      </w:pPr>
    </w:p>
    <w:p w14:paraId="40D49914" w14:textId="3701724D" w:rsidR="000974BC" w:rsidRDefault="000974BC" w:rsidP="00D82925">
      <w:pPr>
        <w:ind w:left="709" w:right="57" w:hanging="709"/>
        <w:contextualSpacing/>
        <w:jc w:val="both"/>
        <w:rPr>
          <w:rFonts w:asciiTheme="minorHAnsi" w:hAnsiTheme="minorHAnsi" w:cstheme="minorHAnsi"/>
        </w:rPr>
      </w:pPr>
    </w:p>
    <w:p w14:paraId="4D8ACC3D" w14:textId="60CA18F3" w:rsidR="000974BC" w:rsidRDefault="000974BC" w:rsidP="00D82925">
      <w:pPr>
        <w:ind w:left="709" w:right="57" w:hanging="709"/>
        <w:contextualSpacing/>
        <w:jc w:val="both"/>
        <w:rPr>
          <w:rFonts w:asciiTheme="minorHAnsi" w:hAnsiTheme="minorHAnsi" w:cstheme="minorHAnsi"/>
        </w:rPr>
      </w:pPr>
    </w:p>
    <w:p w14:paraId="442C057C" w14:textId="67DB2C67" w:rsidR="000974BC" w:rsidRDefault="000974BC" w:rsidP="00D82925">
      <w:pPr>
        <w:ind w:left="709" w:right="57" w:hanging="709"/>
        <w:contextualSpacing/>
        <w:jc w:val="both"/>
        <w:rPr>
          <w:rFonts w:asciiTheme="minorHAnsi" w:hAnsiTheme="minorHAnsi" w:cstheme="minorHAnsi"/>
        </w:rPr>
      </w:pPr>
    </w:p>
    <w:p w14:paraId="19F65E51" w14:textId="0E040312" w:rsidR="000974BC" w:rsidRPr="00D82925" w:rsidRDefault="000974BC" w:rsidP="000974BC">
      <w:pPr>
        <w:ind w:right="57"/>
        <w:contextualSpacing/>
        <w:jc w:val="both"/>
        <w:rPr>
          <w:rFonts w:asciiTheme="minorHAnsi" w:hAnsiTheme="minorHAnsi" w:cstheme="minorHAnsi"/>
        </w:rPr>
      </w:pPr>
    </w:p>
    <w:sectPr w:rsidR="000974BC" w:rsidRPr="00D82925" w:rsidSect="00D82925">
      <w:headerReference w:type="default" r:id="rId8"/>
      <w:footerReference w:type="even" r:id="rId9"/>
      <w:footerReference w:type="default" r:id="rId10"/>
      <w:pgSz w:w="11907" w:h="16839" w:code="9"/>
      <w:pgMar w:top="284" w:right="1134" w:bottom="1134" w:left="993" w:header="567" w:footer="45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0ACAA5" w14:textId="77777777" w:rsidR="009A090C" w:rsidRDefault="009A090C">
      <w:r>
        <w:separator/>
      </w:r>
    </w:p>
  </w:endnote>
  <w:endnote w:type="continuationSeparator" w:id="0">
    <w:p w14:paraId="4B2BB28E" w14:textId="77777777" w:rsidR="009A090C" w:rsidRDefault="009A0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BB053D" w:rsidRDefault="00BB053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F79F435" w14:textId="77777777" w:rsidR="00BB053D" w:rsidRDefault="00BB053D">
    <w:pPr>
      <w:pStyle w:val="Pidipagina"/>
    </w:pPr>
  </w:p>
  <w:p w14:paraId="56D8E0EC" w14:textId="77777777" w:rsidR="00BB053D" w:rsidRDefault="00BB053D"/>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BED77" w14:textId="77777777" w:rsidR="00BB053D" w:rsidRDefault="00BB053D" w:rsidP="00D82925">
    <w:pPr>
      <w:pStyle w:val="Contenutocornice"/>
      <w:spacing w:line="203" w:lineRule="exact"/>
      <w:ind w:left="1" w:right="1"/>
      <w:jc w:val="center"/>
      <w:rPr>
        <w:i/>
        <w:sz w:val="18"/>
      </w:rPr>
    </w:pPr>
    <w:r>
      <w:rPr>
        <w:i/>
        <w:sz w:val="18"/>
      </w:rPr>
      <w:t>E-</w:t>
    </w:r>
    <w:r>
      <w:rPr>
        <w:i/>
        <w:spacing w:val="-6"/>
        <w:sz w:val="18"/>
      </w:rPr>
      <w:t xml:space="preserve"> </w:t>
    </w:r>
    <w:r>
      <w:rPr>
        <w:i/>
        <w:sz w:val="18"/>
      </w:rPr>
      <w:t>mail:</w:t>
    </w:r>
    <w:r>
      <w:rPr>
        <w:i/>
        <w:spacing w:val="-5"/>
        <w:sz w:val="18"/>
      </w:rPr>
      <w:t xml:space="preserve"> </w:t>
    </w:r>
    <w:hyperlink r:id="rId1" w:history="1">
      <w:r w:rsidRPr="00D82504">
        <w:rPr>
          <w:rStyle w:val="Collegamentoipertestuale"/>
          <w:i/>
          <w:sz w:val="18"/>
          <w:u w:color="0462C1"/>
        </w:rPr>
        <w:t>csic86700l@istruzione.it</w:t>
      </w:r>
    </w:hyperlink>
    <w:r>
      <w:rPr>
        <w:i/>
        <w:color w:val="0462C1"/>
        <w:spacing w:val="-2"/>
        <w:sz w:val="18"/>
      </w:rPr>
      <w:t xml:space="preserve"> </w:t>
    </w:r>
    <w:r>
      <w:rPr>
        <w:i/>
        <w:sz w:val="18"/>
      </w:rPr>
      <w:t>–</w:t>
    </w:r>
    <w:r>
      <w:rPr>
        <w:i/>
        <w:spacing w:val="-5"/>
        <w:sz w:val="18"/>
      </w:rPr>
      <w:t xml:space="preserve"> </w:t>
    </w:r>
    <w:r>
      <w:rPr>
        <w:i/>
        <w:sz w:val="18"/>
      </w:rPr>
      <w:t>PEC:</w:t>
    </w:r>
    <w:r>
      <w:rPr>
        <w:i/>
        <w:spacing w:val="-4"/>
        <w:sz w:val="18"/>
      </w:rPr>
      <w:t xml:space="preserve"> </w:t>
    </w:r>
    <w:hyperlink r:id="rId2" w:history="1">
      <w:r w:rsidRPr="00A346AF">
        <w:rPr>
          <w:rStyle w:val="Collegamentoipertestuale"/>
          <w:i/>
          <w:sz w:val="18"/>
          <w:u w:color="0462C1"/>
        </w:rPr>
        <w:t>csic86700l@pec.istruzione.it</w:t>
      </w:r>
    </w:hyperlink>
    <w:r>
      <w:rPr>
        <w:i/>
        <w:color w:val="0462C1"/>
        <w:spacing w:val="-3"/>
        <w:sz w:val="18"/>
      </w:rPr>
      <w:t xml:space="preserve"> </w:t>
    </w:r>
    <w:r>
      <w:rPr>
        <w:i/>
        <w:sz w:val="18"/>
      </w:rPr>
      <w:t>–</w:t>
    </w:r>
    <w:r>
      <w:rPr>
        <w:i/>
        <w:spacing w:val="-4"/>
        <w:sz w:val="18"/>
      </w:rPr>
      <w:t xml:space="preserve"> </w:t>
    </w:r>
    <w:r>
      <w:rPr>
        <w:i/>
        <w:sz w:val="18"/>
      </w:rPr>
      <w:t>SITO</w:t>
    </w:r>
    <w:r>
      <w:rPr>
        <w:i/>
        <w:spacing w:val="-5"/>
        <w:sz w:val="18"/>
      </w:rPr>
      <w:t xml:space="preserve"> </w:t>
    </w:r>
    <w:r>
      <w:rPr>
        <w:i/>
        <w:sz w:val="18"/>
      </w:rPr>
      <w:t>WEB:</w:t>
    </w:r>
    <w:r>
      <w:rPr>
        <w:i/>
        <w:spacing w:val="-2"/>
        <w:sz w:val="18"/>
      </w:rPr>
      <w:t xml:space="preserve"> </w:t>
    </w:r>
    <w:hyperlink r:id="rId3" w:history="1">
      <w:r w:rsidRPr="00D82504">
        <w:rPr>
          <w:rStyle w:val="Collegamentoipertestuale"/>
          <w:i/>
          <w:spacing w:val="-2"/>
          <w:sz w:val="18"/>
          <w:u w:color="0462C1"/>
        </w:rPr>
        <w:t>https://www.ictoranocastellocs.edu.it/</w:t>
      </w:r>
    </w:hyperlink>
  </w:p>
  <w:p w14:paraId="4E51A4DA" w14:textId="77777777" w:rsidR="00BB053D" w:rsidRDefault="00BB053D" w:rsidP="00D82925">
    <w:pPr>
      <w:pStyle w:val="Contenutocornice"/>
      <w:spacing w:line="219" w:lineRule="exact"/>
      <w:ind w:right="1"/>
      <w:jc w:val="center"/>
      <w:rPr>
        <w:i/>
        <w:sz w:val="18"/>
      </w:rPr>
    </w:pPr>
    <w:r>
      <w:rPr>
        <w:i/>
        <w:sz w:val="18"/>
      </w:rPr>
      <w:t>TELEFONO:</w:t>
    </w:r>
    <w:r>
      <w:rPr>
        <w:i/>
        <w:spacing w:val="-4"/>
        <w:sz w:val="18"/>
      </w:rPr>
      <w:t xml:space="preserve"> </w:t>
    </w:r>
    <w:r>
      <w:rPr>
        <w:i/>
        <w:sz w:val="18"/>
      </w:rPr>
      <w:t>0984504185</w:t>
    </w:r>
    <w:r>
      <w:rPr>
        <w:i/>
        <w:spacing w:val="-1"/>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FISCALE:</w:t>
    </w:r>
    <w:r>
      <w:rPr>
        <w:i/>
        <w:spacing w:val="-1"/>
        <w:sz w:val="18"/>
      </w:rPr>
      <w:t xml:space="preserve"> </w:t>
    </w:r>
    <w:r>
      <w:rPr>
        <w:i/>
        <w:sz w:val="18"/>
      </w:rPr>
      <w:t>99003200781</w:t>
    </w:r>
    <w:r>
      <w:rPr>
        <w:i/>
        <w:spacing w:val="-2"/>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UNIVOCO:</w:t>
    </w:r>
    <w:r>
      <w:rPr>
        <w:i/>
        <w:spacing w:val="-1"/>
        <w:sz w:val="18"/>
      </w:rPr>
      <w:t xml:space="preserve"> </w:t>
    </w:r>
    <w:r>
      <w:rPr>
        <w:i/>
        <w:spacing w:val="-2"/>
        <w:sz w:val="18"/>
      </w:rPr>
      <w:t>UF7AGX</w:t>
    </w:r>
  </w:p>
  <w:p w14:paraId="4A7823A4" w14:textId="77777777" w:rsidR="00BB053D" w:rsidRDefault="00BB053D">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75646" w14:textId="77777777" w:rsidR="009A090C" w:rsidRDefault="009A090C">
      <w:r>
        <w:separator/>
      </w:r>
    </w:p>
  </w:footnote>
  <w:footnote w:type="continuationSeparator" w:id="0">
    <w:p w14:paraId="69950A75" w14:textId="77777777" w:rsidR="009A090C" w:rsidRDefault="009A090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2896F" w14:textId="1CF34863" w:rsidR="00BB053D" w:rsidRDefault="00BB053D" w:rsidP="00D82925">
    <w:pPr>
      <w:pStyle w:val="Intestazione"/>
      <w:jc w:val="center"/>
    </w:pPr>
    <w:r>
      <w:rPr>
        <w:noProof/>
      </w:rPr>
      <w:drawing>
        <wp:inline distT="0" distB="0" distL="0" distR="0" wp14:anchorId="56D57FAE" wp14:editId="69D7F588">
          <wp:extent cx="6071870" cy="1438910"/>
          <wp:effectExtent l="0" t="0" r="5080" b="889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1870" cy="1438910"/>
                  </a:xfrm>
                  <a:prstGeom prst="rect">
                    <a:avLst/>
                  </a:prstGeom>
                  <a:noFill/>
                </pic:spPr>
              </pic:pic>
            </a:graphicData>
          </a:graphic>
        </wp:inline>
      </w:drawing>
    </w:r>
  </w:p>
  <w:p w14:paraId="4659083E" w14:textId="77777777" w:rsidR="00BB053D" w:rsidRDefault="00BB053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B2215E"/>
    <w:multiLevelType w:val="multilevel"/>
    <w:tmpl w:val="BC7A38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3F097827"/>
    <w:multiLevelType w:val="hybridMultilevel"/>
    <w:tmpl w:val="5F0CEE1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9" w15:restartNumberingAfterBreak="0">
    <w:nsid w:val="43880405"/>
    <w:multiLevelType w:val="hybridMultilevel"/>
    <w:tmpl w:val="DBBC3FDC"/>
    <w:lvl w:ilvl="0" w:tplc="04100011">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73B5817"/>
    <w:multiLevelType w:val="multilevel"/>
    <w:tmpl w:val="6D6E8B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
  </w:num>
  <w:num w:numId="2">
    <w:abstractNumId w:val="3"/>
  </w:num>
  <w:num w:numId="3">
    <w:abstractNumId w:val="11"/>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3"/>
  </w:num>
  <w:num w:numId="9">
    <w:abstractNumId w:val="8"/>
  </w:num>
  <w:num w:numId="10">
    <w:abstractNumId w:val="4"/>
  </w:num>
  <w:num w:numId="11">
    <w:abstractNumId w:val="9"/>
  </w:num>
  <w:num w:numId="12">
    <w:abstractNumId w:val="5"/>
  </w:num>
  <w:num w:numId="13">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752B"/>
    <w:rsid w:val="00087DC5"/>
    <w:rsid w:val="000927AC"/>
    <w:rsid w:val="00093495"/>
    <w:rsid w:val="000974BC"/>
    <w:rsid w:val="000A19BA"/>
    <w:rsid w:val="000A2C09"/>
    <w:rsid w:val="000A6477"/>
    <w:rsid w:val="000A74CB"/>
    <w:rsid w:val="000B12C5"/>
    <w:rsid w:val="000B480F"/>
    <w:rsid w:val="000B4DAE"/>
    <w:rsid w:val="000B6C44"/>
    <w:rsid w:val="000C0039"/>
    <w:rsid w:val="000C11ED"/>
    <w:rsid w:val="000C37FE"/>
    <w:rsid w:val="000C56C2"/>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2333"/>
    <w:rsid w:val="00104CEA"/>
    <w:rsid w:val="00112288"/>
    <w:rsid w:val="00112BBD"/>
    <w:rsid w:val="00114678"/>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1BA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180A"/>
    <w:rsid w:val="00222A56"/>
    <w:rsid w:val="002247FE"/>
    <w:rsid w:val="00225146"/>
    <w:rsid w:val="00226CB3"/>
    <w:rsid w:val="00227FE8"/>
    <w:rsid w:val="0023285D"/>
    <w:rsid w:val="00232F91"/>
    <w:rsid w:val="00240337"/>
    <w:rsid w:val="0024391D"/>
    <w:rsid w:val="002508DC"/>
    <w:rsid w:val="0025352F"/>
    <w:rsid w:val="002539BB"/>
    <w:rsid w:val="00261B43"/>
    <w:rsid w:val="002635DB"/>
    <w:rsid w:val="0026467A"/>
    <w:rsid w:val="00265864"/>
    <w:rsid w:val="0026784F"/>
    <w:rsid w:val="002708A6"/>
    <w:rsid w:val="00281A8D"/>
    <w:rsid w:val="00282A21"/>
    <w:rsid w:val="00283FA8"/>
    <w:rsid w:val="00284FEA"/>
    <w:rsid w:val="002860BF"/>
    <w:rsid w:val="00286C40"/>
    <w:rsid w:val="002943C2"/>
    <w:rsid w:val="002A6748"/>
    <w:rsid w:val="002B0440"/>
    <w:rsid w:val="002B206B"/>
    <w:rsid w:val="002B3171"/>
    <w:rsid w:val="002B3C85"/>
    <w:rsid w:val="002B684C"/>
    <w:rsid w:val="002C02FE"/>
    <w:rsid w:val="002C1C92"/>
    <w:rsid w:val="002C1E86"/>
    <w:rsid w:val="002C7BDC"/>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820"/>
    <w:rsid w:val="003469AB"/>
    <w:rsid w:val="00347262"/>
    <w:rsid w:val="00351652"/>
    <w:rsid w:val="00351867"/>
    <w:rsid w:val="00353B9E"/>
    <w:rsid w:val="00355615"/>
    <w:rsid w:val="0035659B"/>
    <w:rsid w:val="00363B1F"/>
    <w:rsid w:val="00363F54"/>
    <w:rsid w:val="0036522E"/>
    <w:rsid w:val="00367396"/>
    <w:rsid w:val="003726C9"/>
    <w:rsid w:val="00374926"/>
    <w:rsid w:val="00375C0A"/>
    <w:rsid w:val="00376169"/>
    <w:rsid w:val="00376E31"/>
    <w:rsid w:val="00380B8B"/>
    <w:rsid w:val="00382EC8"/>
    <w:rsid w:val="00383ADD"/>
    <w:rsid w:val="00392166"/>
    <w:rsid w:val="00392E1C"/>
    <w:rsid w:val="00395933"/>
    <w:rsid w:val="00396B9E"/>
    <w:rsid w:val="003A007F"/>
    <w:rsid w:val="003A01DE"/>
    <w:rsid w:val="003A1779"/>
    <w:rsid w:val="003A1F27"/>
    <w:rsid w:val="003A4F9C"/>
    <w:rsid w:val="003B03D0"/>
    <w:rsid w:val="003B5EF0"/>
    <w:rsid w:val="003B79E2"/>
    <w:rsid w:val="003C0DE3"/>
    <w:rsid w:val="003C1BF0"/>
    <w:rsid w:val="003C7B78"/>
    <w:rsid w:val="003E039A"/>
    <w:rsid w:val="003E076D"/>
    <w:rsid w:val="003E18F4"/>
    <w:rsid w:val="003E25E3"/>
    <w:rsid w:val="003E2DA4"/>
    <w:rsid w:val="003E2E35"/>
    <w:rsid w:val="003E4842"/>
    <w:rsid w:val="003E4D35"/>
    <w:rsid w:val="003E5C47"/>
    <w:rsid w:val="003F5439"/>
    <w:rsid w:val="004076E9"/>
    <w:rsid w:val="00414813"/>
    <w:rsid w:val="0041487A"/>
    <w:rsid w:val="00416DC1"/>
    <w:rsid w:val="0042043D"/>
    <w:rsid w:val="00430C48"/>
    <w:rsid w:val="0043388E"/>
    <w:rsid w:val="00433CB5"/>
    <w:rsid w:val="00435EF0"/>
    <w:rsid w:val="0044224C"/>
    <w:rsid w:val="00443639"/>
    <w:rsid w:val="00446355"/>
    <w:rsid w:val="0044774A"/>
    <w:rsid w:val="004563DD"/>
    <w:rsid w:val="00460B7D"/>
    <w:rsid w:val="00462440"/>
    <w:rsid w:val="00462A5B"/>
    <w:rsid w:val="004652D3"/>
    <w:rsid w:val="004657B2"/>
    <w:rsid w:val="00471D36"/>
    <w:rsid w:val="004722C2"/>
    <w:rsid w:val="00476043"/>
    <w:rsid w:val="00484CE2"/>
    <w:rsid w:val="00485D17"/>
    <w:rsid w:val="004914CB"/>
    <w:rsid w:val="00497369"/>
    <w:rsid w:val="004A5D71"/>
    <w:rsid w:val="004B62EF"/>
    <w:rsid w:val="004C01A7"/>
    <w:rsid w:val="004C336B"/>
    <w:rsid w:val="004D18E3"/>
    <w:rsid w:val="004D1C0F"/>
    <w:rsid w:val="004D2A3B"/>
    <w:rsid w:val="004D318E"/>
    <w:rsid w:val="004E105E"/>
    <w:rsid w:val="004E332D"/>
    <w:rsid w:val="004E6485"/>
    <w:rsid w:val="004E6955"/>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1169"/>
    <w:rsid w:val="00547C3A"/>
    <w:rsid w:val="00551462"/>
    <w:rsid w:val="005528BF"/>
    <w:rsid w:val="005540B3"/>
    <w:rsid w:val="00554620"/>
    <w:rsid w:val="0055517D"/>
    <w:rsid w:val="00556BBC"/>
    <w:rsid w:val="005603E9"/>
    <w:rsid w:val="00560F4E"/>
    <w:rsid w:val="00564740"/>
    <w:rsid w:val="00565200"/>
    <w:rsid w:val="00567DE5"/>
    <w:rsid w:val="00567E59"/>
    <w:rsid w:val="00576060"/>
    <w:rsid w:val="00576F0F"/>
    <w:rsid w:val="005805C3"/>
    <w:rsid w:val="00583A1F"/>
    <w:rsid w:val="00585647"/>
    <w:rsid w:val="00585A3D"/>
    <w:rsid w:val="00585C3D"/>
    <w:rsid w:val="00591CC1"/>
    <w:rsid w:val="00597920"/>
    <w:rsid w:val="005A7F30"/>
    <w:rsid w:val="005B65B5"/>
    <w:rsid w:val="005C77DE"/>
    <w:rsid w:val="005D3DEF"/>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483F"/>
    <w:rsid w:val="00632BF9"/>
    <w:rsid w:val="00632F5C"/>
    <w:rsid w:val="006376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3118"/>
    <w:rsid w:val="00692070"/>
    <w:rsid w:val="006A149B"/>
    <w:rsid w:val="006A3E28"/>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20A"/>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54933"/>
    <w:rsid w:val="007639F5"/>
    <w:rsid w:val="007676DE"/>
    <w:rsid w:val="00767F4A"/>
    <w:rsid w:val="007712CD"/>
    <w:rsid w:val="00772936"/>
    <w:rsid w:val="00775397"/>
    <w:rsid w:val="0077662D"/>
    <w:rsid w:val="00777992"/>
    <w:rsid w:val="0079013C"/>
    <w:rsid w:val="007927F5"/>
    <w:rsid w:val="00796D2C"/>
    <w:rsid w:val="007A2205"/>
    <w:rsid w:val="007A3858"/>
    <w:rsid w:val="007A3EDB"/>
    <w:rsid w:val="007B4259"/>
    <w:rsid w:val="007B4C06"/>
    <w:rsid w:val="007B4CE7"/>
    <w:rsid w:val="007B59D8"/>
    <w:rsid w:val="007C4C5B"/>
    <w:rsid w:val="007D03C6"/>
    <w:rsid w:val="007D3843"/>
    <w:rsid w:val="007D39C9"/>
    <w:rsid w:val="007D74F4"/>
    <w:rsid w:val="007D7C11"/>
    <w:rsid w:val="007D7FA4"/>
    <w:rsid w:val="007E0636"/>
    <w:rsid w:val="007E2352"/>
    <w:rsid w:val="007F17F0"/>
    <w:rsid w:val="007F24B6"/>
    <w:rsid w:val="007F5DF0"/>
    <w:rsid w:val="00800DBF"/>
    <w:rsid w:val="00801BA6"/>
    <w:rsid w:val="008122E8"/>
    <w:rsid w:val="008127DB"/>
    <w:rsid w:val="00813565"/>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120"/>
    <w:rsid w:val="008D1317"/>
    <w:rsid w:val="008D3F81"/>
    <w:rsid w:val="008E0DE5"/>
    <w:rsid w:val="008E5184"/>
    <w:rsid w:val="008F28B1"/>
    <w:rsid w:val="008F3CD8"/>
    <w:rsid w:val="008F59DF"/>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95F27"/>
    <w:rsid w:val="009A090C"/>
    <w:rsid w:val="009A0D66"/>
    <w:rsid w:val="009A5C87"/>
    <w:rsid w:val="009B271F"/>
    <w:rsid w:val="009B2E9E"/>
    <w:rsid w:val="009B2F7D"/>
    <w:rsid w:val="009B31B2"/>
    <w:rsid w:val="009B3956"/>
    <w:rsid w:val="009C10DD"/>
    <w:rsid w:val="009C17D3"/>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26256"/>
    <w:rsid w:val="00A31FDE"/>
    <w:rsid w:val="00A32033"/>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464D"/>
    <w:rsid w:val="00A6520C"/>
    <w:rsid w:val="00A65DF8"/>
    <w:rsid w:val="00A7145B"/>
    <w:rsid w:val="00A727A8"/>
    <w:rsid w:val="00A74F4F"/>
    <w:rsid w:val="00A76733"/>
    <w:rsid w:val="00A90F34"/>
    <w:rsid w:val="00A91C14"/>
    <w:rsid w:val="00A94EEE"/>
    <w:rsid w:val="00AA3384"/>
    <w:rsid w:val="00AA69EE"/>
    <w:rsid w:val="00AA6CCD"/>
    <w:rsid w:val="00AB2C1F"/>
    <w:rsid w:val="00AB3F38"/>
    <w:rsid w:val="00AC05AE"/>
    <w:rsid w:val="00AC62CF"/>
    <w:rsid w:val="00AD07E7"/>
    <w:rsid w:val="00AD1907"/>
    <w:rsid w:val="00AD28CB"/>
    <w:rsid w:val="00AD540E"/>
    <w:rsid w:val="00AD5F97"/>
    <w:rsid w:val="00AE3375"/>
    <w:rsid w:val="00AE5EA7"/>
    <w:rsid w:val="00AE6A54"/>
    <w:rsid w:val="00AE7E0A"/>
    <w:rsid w:val="00AF486F"/>
    <w:rsid w:val="00AF52DE"/>
    <w:rsid w:val="00B00B0E"/>
    <w:rsid w:val="00B037E8"/>
    <w:rsid w:val="00B03CC7"/>
    <w:rsid w:val="00B0459D"/>
    <w:rsid w:val="00B122F3"/>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2376"/>
    <w:rsid w:val="00BA532D"/>
    <w:rsid w:val="00BA7D77"/>
    <w:rsid w:val="00BB053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4E9A"/>
    <w:rsid w:val="00C47403"/>
    <w:rsid w:val="00C51601"/>
    <w:rsid w:val="00C52FC2"/>
    <w:rsid w:val="00C572D7"/>
    <w:rsid w:val="00C61D64"/>
    <w:rsid w:val="00C61D88"/>
    <w:rsid w:val="00C711D2"/>
    <w:rsid w:val="00C728F6"/>
    <w:rsid w:val="00C72C72"/>
    <w:rsid w:val="00C807AE"/>
    <w:rsid w:val="00C85681"/>
    <w:rsid w:val="00C9066B"/>
    <w:rsid w:val="00C946EB"/>
    <w:rsid w:val="00CA0382"/>
    <w:rsid w:val="00CA400E"/>
    <w:rsid w:val="00CA60C0"/>
    <w:rsid w:val="00CB5774"/>
    <w:rsid w:val="00CB5D21"/>
    <w:rsid w:val="00CC066E"/>
    <w:rsid w:val="00CC0899"/>
    <w:rsid w:val="00CC34E5"/>
    <w:rsid w:val="00CC59CE"/>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4191E"/>
    <w:rsid w:val="00D5077F"/>
    <w:rsid w:val="00D51CD2"/>
    <w:rsid w:val="00D5428C"/>
    <w:rsid w:val="00D566BB"/>
    <w:rsid w:val="00D56BE9"/>
    <w:rsid w:val="00D572E2"/>
    <w:rsid w:val="00D6154E"/>
    <w:rsid w:val="00D646B2"/>
    <w:rsid w:val="00D7321D"/>
    <w:rsid w:val="00D73AB4"/>
    <w:rsid w:val="00D805D4"/>
    <w:rsid w:val="00D80C9F"/>
    <w:rsid w:val="00D81C29"/>
    <w:rsid w:val="00D823C6"/>
    <w:rsid w:val="00D82925"/>
    <w:rsid w:val="00D91878"/>
    <w:rsid w:val="00D920A3"/>
    <w:rsid w:val="00D9743E"/>
    <w:rsid w:val="00D977C5"/>
    <w:rsid w:val="00DA7EDD"/>
    <w:rsid w:val="00DB13F1"/>
    <w:rsid w:val="00DB1AAB"/>
    <w:rsid w:val="00DB215F"/>
    <w:rsid w:val="00DB248C"/>
    <w:rsid w:val="00DB71F1"/>
    <w:rsid w:val="00DC08C8"/>
    <w:rsid w:val="00DC09F0"/>
    <w:rsid w:val="00DC2E36"/>
    <w:rsid w:val="00DC72C7"/>
    <w:rsid w:val="00DD1F91"/>
    <w:rsid w:val="00DD463E"/>
    <w:rsid w:val="00DD4ACD"/>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49EF"/>
    <w:rsid w:val="00F17A3F"/>
    <w:rsid w:val="00F2100B"/>
    <w:rsid w:val="00F21F17"/>
    <w:rsid w:val="00F22DC9"/>
    <w:rsid w:val="00F25812"/>
    <w:rsid w:val="00F2677F"/>
    <w:rsid w:val="00F35E5A"/>
    <w:rsid w:val="00F373B9"/>
    <w:rsid w:val="00F37726"/>
    <w:rsid w:val="00F37F90"/>
    <w:rsid w:val="00F4020B"/>
    <w:rsid w:val="00F43473"/>
    <w:rsid w:val="00F4509E"/>
    <w:rsid w:val="00F52FF5"/>
    <w:rsid w:val="00F645F8"/>
    <w:rsid w:val="00F7268E"/>
    <w:rsid w:val="00F76D9D"/>
    <w:rsid w:val="00F800D7"/>
    <w:rsid w:val="00F81D55"/>
    <w:rsid w:val="00F8229C"/>
    <w:rsid w:val="00F822EE"/>
    <w:rsid w:val="00F82C1B"/>
    <w:rsid w:val="00F833A3"/>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311"/>
    <w:rsid w:val="00FE1FB6"/>
    <w:rsid w:val="00FE33F1"/>
    <w:rsid w:val="00FF206B"/>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utocornice">
    <w:name w:val="Contenuto cornice"/>
    <w:basedOn w:val="Normale"/>
    <w:qFormat/>
    <w:rsid w:val="00D82925"/>
    <w:pPr>
      <w:widowControl w:val="0"/>
      <w:suppressAutoHyphens/>
    </w:pPr>
    <w:rPr>
      <w:rFonts w:asciiTheme="minorHAnsi" w:eastAsiaTheme="minorHAnsi" w:hAnsiTheme="minorHAnsi" w:cs="Calibri"/>
      <w:sz w:val="22"/>
      <w:szCs w:val="22"/>
      <w:lang w:eastAsia="en-US"/>
    </w:rPr>
  </w:style>
  <w:style w:type="paragraph" w:styleId="Corpotesto">
    <w:name w:val="Body Text"/>
    <w:basedOn w:val="Normale"/>
    <w:link w:val="CorpotestoCarattere"/>
    <w:uiPriority w:val="1"/>
    <w:qFormat/>
    <w:rsid w:val="00995F27"/>
    <w:pPr>
      <w:widowControl w:val="0"/>
      <w:autoSpaceDE w:val="0"/>
      <w:autoSpaceDN w:val="0"/>
    </w:pPr>
    <w:rPr>
      <w:rFonts w:ascii="Calibri" w:eastAsia="Calibri" w:hAnsi="Calibri" w:cs="Calibri"/>
      <w:sz w:val="22"/>
      <w:szCs w:val="22"/>
      <w:lang w:eastAsia="en-US"/>
    </w:rPr>
  </w:style>
  <w:style w:type="character" w:customStyle="1" w:styleId="CorpotestoCarattere">
    <w:name w:val="Corpo testo Carattere"/>
    <w:basedOn w:val="Carpredefinitoparagrafo"/>
    <w:link w:val="Corpotesto"/>
    <w:uiPriority w:val="1"/>
    <w:rsid w:val="00995F27"/>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98038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s://www.ictoranocastellocs.edu.it/" TargetMode="External"/><Relationship Id="rId2" Type="http://schemas.openxmlformats.org/officeDocument/2006/relationships/hyperlink" Target="mailto:csic86700l@pec.istruzione.it" TargetMode="External"/><Relationship Id="rId1" Type="http://schemas.openxmlformats.org/officeDocument/2006/relationships/hyperlink" Target="mailto:csic86700l@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F5EC40-38BC-453F-8803-86D688678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Pages>
  <Words>507</Words>
  <Characters>2890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3391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scuolacsic86700l@outlook.it</cp:lastModifiedBy>
  <cp:revision>25</cp:revision>
  <cp:lastPrinted>2017-09-07T10:02:00Z</cp:lastPrinted>
  <dcterms:created xsi:type="dcterms:W3CDTF">2025-04-11T11:22:00Z</dcterms:created>
  <dcterms:modified xsi:type="dcterms:W3CDTF">2026-07-23T08:09:00Z</dcterms:modified>
</cp:coreProperties>
</file>